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EA70A" w14:textId="77777777" w:rsidR="00AC20A3" w:rsidRDefault="00000000">
      <w:pPr>
        <w:spacing w:after="159" w:line="259" w:lineRule="auto"/>
        <w:ind w:left="0" w:firstLine="0"/>
      </w:pPr>
      <w:r>
        <w:t xml:space="preserve"> </w:t>
      </w:r>
    </w:p>
    <w:p w14:paraId="454AE108" w14:textId="77777777" w:rsidR="00AC20A3" w:rsidRDefault="00000000">
      <w:pPr>
        <w:spacing w:after="771" w:line="259" w:lineRule="auto"/>
        <w:ind w:left="0" w:firstLine="0"/>
      </w:pPr>
      <w:r>
        <w:t xml:space="preserve"> </w:t>
      </w:r>
    </w:p>
    <w:p w14:paraId="64A7C4CC" w14:textId="77777777" w:rsidR="00AC20A3" w:rsidRDefault="00000000">
      <w:pPr>
        <w:spacing w:after="32" w:line="250" w:lineRule="auto"/>
        <w:ind w:left="741" w:firstLine="0"/>
      </w:pPr>
      <w:r>
        <w:rPr>
          <w:sz w:val="88"/>
        </w:rPr>
        <w:t xml:space="preserve">Barnacre Road Primary </w:t>
      </w:r>
    </w:p>
    <w:p w14:paraId="1335BE99" w14:textId="77777777" w:rsidR="00AC20A3" w:rsidRDefault="00000000">
      <w:pPr>
        <w:spacing w:after="0" w:line="259" w:lineRule="auto"/>
        <w:ind w:left="0" w:right="175" w:firstLine="0"/>
        <w:jc w:val="center"/>
      </w:pPr>
      <w:r>
        <w:rPr>
          <w:sz w:val="88"/>
        </w:rPr>
        <w:t xml:space="preserve">School </w:t>
      </w:r>
      <w:r>
        <w:rPr>
          <w:rFonts w:ascii="Segoe UI" w:eastAsia="Segoe UI" w:hAnsi="Segoe UI" w:cs="Segoe UI"/>
          <w:sz w:val="18"/>
        </w:rPr>
        <w:t xml:space="preserve"> </w:t>
      </w:r>
    </w:p>
    <w:p w14:paraId="0FDDAA0F" w14:textId="77777777" w:rsidR="00AC20A3" w:rsidRDefault="00000000">
      <w:pPr>
        <w:spacing w:after="0" w:line="259" w:lineRule="auto"/>
        <w:ind w:left="72" w:firstLine="0"/>
        <w:jc w:val="center"/>
      </w:pPr>
      <w:r>
        <w:rPr>
          <w:noProof/>
        </w:rPr>
        <w:drawing>
          <wp:inline distT="0" distB="0" distL="0" distR="0" wp14:anchorId="49F7F54A" wp14:editId="4889E67B">
            <wp:extent cx="2362200" cy="198120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5"/>
                    <a:stretch>
                      <a:fillRect/>
                    </a:stretch>
                  </pic:blipFill>
                  <pic:spPr>
                    <a:xfrm>
                      <a:off x="0" y="0"/>
                      <a:ext cx="2362200" cy="1981200"/>
                    </a:xfrm>
                    <a:prstGeom prst="rect">
                      <a:avLst/>
                    </a:prstGeom>
                  </pic:spPr>
                </pic:pic>
              </a:graphicData>
            </a:graphic>
          </wp:inline>
        </w:drawing>
      </w:r>
      <w:r>
        <w:rPr>
          <w:sz w:val="88"/>
        </w:rPr>
        <w:t xml:space="preserve"> </w:t>
      </w:r>
      <w:r>
        <w:rPr>
          <w:rFonts w:ascii="Segoe UI" w:eastAsia="Segoe UI" w:hAnsi="Segoe UI" w:cs="Segoe UI"/>
          <w:sz w:val="18"/>
        </w:rPr>
        <w:t xml:space="preserve"> </w:t>
      </w:r>
    </w:p>
    <w:p w14:paraId="45D1B6F3" w14:textId="77777777" w:rsidR="00AC20A3" w:rsidRDefault="00000000">
      <w:pPr>
        <w:spacing w:after="0" w:line="250" w:lineRule="auto"/>
        <w:ind w:left="2873" w:hanging="1023"/>
      </w:pPr>
      <w:r>
        <w:rPr>
          <w:sz w:val="88"/>
        </w:rPr>
        <w:t xml:space="preserve">PSHE Curriculum Statement </w:t>
      </w:r>
      <w:r>
        <w:rPr>
          <w:rFonts w:ascii="Segoe UI" w:eastAsia="Segoe UI" w:hAnsi="Segoe UI" w:cs="Segoe UI"/>
          <w:sz w:val="18"/>
        </w:rPr>
        <w:t xml:space="preserve"> </w:t>
      </w:r>
    </w:p>
    <w:p w14:paraId="19645648" w14:textId="63C8BF61" w:rsidR="00AC20A3" w:rsidRDefault="00DD7FD3">
      <w:pPr>
        <w:spacing w:after="0" w:line="259" w:lineRule="auto"/>
        <w:ind w:left="0" w:right="57" w:firstLine="0"/>
        <w:jc w:val="center"/>
      </w:pPr>
      <w:r>
        <w:rPr>
          <w:sz w:val="36"/>
        </w:rPr>
        <w:t>2026-2027</w:t>
      </w:r>
    </w:p>
    <w:p w14:paraId="394EBF01" w14:textId="77777777" w:rsidR="00AC20A3" w:rsidRDefault="00000000">
      <w:pPr>
        <w:spacing w:after="159" w:line="259" w:lineRule="auto"/>
        <w:ind w:left="0" w:firstLine="0"/>
      </w:pPr>
      <w:r>
        <w:t xml:space="preserve"> </w:t>
      </w:r>
    </w:p>
    <w:p w14:paraId="1D0261B5" w14:textId="77777777" w:rsidR="00AC20A3" w:rsidRDefault="00000000">
      <w:pPr>
        <w:spacing w:after="161" w:line="259" w:lineRule="auto"/>
        <w:ind w:left="0" w:firstLine="0"/>
      </w:pPr>
      <w:r>
        <w:t xml:space="preserve"> </w:t>
      </w:r>
    </w:p>
    <w:p w14:paraId="7F6B1625" w14:textId="77777777" w:rsidR="00AC20A3" w:rsidRDefault="00000000">
      <w:pPr>
        <w:spacing w:after="159" w:line="259" w:lineRule="auto"/>
        <w:ind w:left="0" w:firstLine="0"/>
      </w:pPr>
      <w:r>
        <w:t xml:space="preserve"> </w:t>
      </w:r>
    </w:p>
    <w:p w14:paraId="4A3D8EE3" w14:textId="77777777" w:rsidR="00AC20A3" w:rsidRDefault="00000000">
      <w:pPr>
        <w:spacing w:after="159" w:line="259" w:lineRule="auto"/>
        <w:ind w:left="0" w:firstLine="0"/>
      </w:pPr>
      <w:r>
        <w:t xml:space="preserve"> </w:t>
      </w:r>
    </w:p>
    <w:p w14:paraId="369F87A3" w14:textId="77777777" w:rsidR="00AC20A3" w:rsidRDefault="00000000">
      <w:pPr>
        <w:spacing w:after="162" w:line="259" w:lineRule="auto"/>
        <w:ind w:left="0" w:firstLine="0"/>
      </w:pPr>
      <w:r>
        <w:t xml:space="preserve"> </w:t>
      </w:r>
    </w:p>
    <w:p w14:paraId="212344A5" w14:textId="77777777" w:rsidR="00AC20A3" w:rsidRDefault="00000000">
      <w:pPr>
        <w:spacing w:after="159" w:line="259" w:lineRule="auto"/>
        <w:ind w:left="0" w:firstLine="0"/>
      </w:pPr>
      <w:r>
        <w:t xml:space="preserve"> </w:t>
      </w:r>
    </w:p>
    <w:p w14:paraId="610D2BE8" w14:textId="77777777" w:rsidR="00AC20A3" w:rsidRDefault="00000000">
      <w:pPr>
        <w:spacing w:after="161" w:line="259" w:lineRule="auto"/>
        <w:ind w:left="0" w:firstLine="0"/>
      </w:pPr>
      <w:r>
        <w:t xml:space="preserve"> </w:t>
      </w:r>
    </w:p>
    <w:p w14:paraId="515A4570" w14:textId="77777777" w:rsidR="00AC20A3" w:rsidRDefault="00000000">
      <w:pPr>
        <w:spacing w:after="159" w:line="259" w:lineRule="auto"/>
        <w:ind w:left="0" w:firstLine="0"/>
      </w:pPr>
      <w:r>
        <w:t xml:space="preserve"> </w:t>
      </w:r>
    </w:p>
    <w:p w14:paraId="0F26B195" w14:textId="77777777" w:rsidR="00AC20A3" w:rsidRDefault="00000000">
      <w:pPr>
        <w:spacing w:after="159" w:line="259" w:lineRule="auto"/>
        <w:ind w:left="0" w:firstLine="0"/>
      </w:pPr>
      <w:r>
        <w:lastRenderedPageBreak/>
        <w:t xml:space="preserve"> </w:t>
      </w:r>
    </w:p>
    <w:p w14:paraId="5A775713" w14:textId="77777777" w:rsidR="00AC20A3" w:rsidRDefault="00000000">
      <w:pPr>
        <w:spacing w:after="0" w:line="259" w:lineRule="auto"/>
        <w:ind w:left="0" w:firstLine="0"/>
      </w:pPr>
      <w:r>
        <w:t xml:space="preserve"> </w:t>
      </w:r>
    </w:p>
    <w:p w14:paraId="2F546BB7" w14:textId="77777777" w:rsidR="00AC20A3" w:rsidRDefault="00000000">
      <w:pPr>
        <w:ind w:left="-5"/>
      </w:pPr>
      <w:r>
        <w:t xml:space="preserve">At Barnacre Road Primary School, our vision is to provide for our children a broad and balanced curriculum which is ambitious for all learners. We aim to ensure that children leave our school equipped with the knowledge, skills, cultural capital and qualities to succeed in the next stage of their education and to make a positive contribution to their local community and society as a whole. </w:t>
      </w:r>
    </w:p>
    <w:p w14:paraId="54B50FF7" w14:textId="77777777" w:rsidR="00AC20A3" w:rsidRDefault="00000000">
      <w:pPr>
        <w:ind w:left="-5"/>
      </w:pPr>
      <w:r>
        <w:t xml:space="preserve">We believe that it is our duty to make learning fun, engaging, memorable, accessible and ambitious for all children, instilling in them a love of learning. </w:t>
      </w:r>
    </w:p>
    <w:p w14:paraId="41325152" w14:textId="77777777" w:rsidR="00AC20A3" w:rsidRDefault="00000000">
      <w:pPr>
        <w:ind w:left="-5"/>
      </w:pPr>
      <w:r>
        <w:t xml:space="preserve">We take seriously our duty to teach children about the fundamental British Values of mutual respect and tolerance, democracy, the rule of law and individual liberty. These values are woven through our curriculum so that our learners leave us prepared for life in modern Britian. </w:t>
      </w:r>
    </w:p>
    <w:p w14:paraId="17D38B36" w14:textId="3930B2AD" w:rsidR="00DD7FD3" w:rsidRDefault="00DD7FD3">
      <w:pPr>
        <w:ind w:left="-5"/>
      </w:pPr>
      <w:r>
        <w:t>This document reflects the changes being made to our PSHE curriculum from September 2026 in order to comply with the DFE’s statutory guidance on relationships education, relationships and sex education (RSE) and health education.</w:t>
      </w:r>
    </w:p>
    <w:p w14:paraId="4266816B" w14:textId="77777777" w:rsidR="00AC20A3" w:rsidRDefault="00000000">
      <w:pPr>
        <w:spacing w:after="162" w:line="259" w:lineRule="auto"/>
        <w:ind w:left="0" w:firstLine="0"/>
      </w:pPr>
      <w:r>
        <w:t xml:space="preserve"> </w:t>
      </w:r>
    </w:p>
    <w:p w14:paraId="717FBC69" w14:textId="77777777" w:rsidR="00AC20A3" w:rsidRDefault="00000000">
      <w:pPr>
        <w:ind w:left="-5"/>
      </w:pPr>
      <w:r>
        <w:t xml:space="preserve">PSHE at Barnacre Road: Our Intent </w:t>
      </w:r>
    </w:p>
    <w:p w14:paraId="4C6C007B" w14:textId="4898E0F5" w:rsidR="00AC20A3" w:rsidRDefault="00000000">
      <w:pPr>
        <w:spacing w:after="158" w:line="260" w:lineRule="auto"/>
        <w:ind w:left="0" w:firstLine="0"/>
      </w:pPr>
      <w:r>
        <w:rPr>
          <w:i/>
        </w:rPr>
        <w:t>For the purpose of this document, PSHE means Personal, Social, Health</w:t>
      </w:r>
      <w:r w:rsidR="00D215B2">
        <w:rPr>
          <w:i/>
        </w:rPr>
        <w:t>, Economic, Citizenship</w:t>
      </w:r>
      <w:r>
        <w:rPr>
          <w:i/>
        </w:rPr>
        <w:t xml:space="preserve"> Educations AND Relationships and Sex Education.  It also incorporates the prime area of Personal, social and emotional development within the Early Years Foundation Stage. </w:t>
      </w:r>
    </w:p>
    <w:p w14:paraId="665B3DBB" w14:textId="77777777" w:rsidR="00AC20A3" w:rsidRDefault="00000000">
      <w:pPr>
        <w:ind w:left="-5"/>
      </w:pPr>
      <w:r>
        <w:t xml:space="preserve">At our school, we aim to give our children the knowledge, skills, and attitudes that they need to effectively navigate the complexities of life in the 21st Century. We want pupils to be confident to make informed choices now and in the future around their health, safety, wellbeing, relationships, and financial matters and through our teaching, we hope that we will support them in becoming confident individuals and active members of society.   </w:t>
      </w:r>
    </w:p>
    <w:p w14:paraId="555C20F9" w14:textId="35FC875B" w:rsidR="00AC20A3" w:rsidRDefault="00000000">
      <w:pPr>
        <w:ind w:left="-5"/>
      </w:pPr>
      <w:r>
        <w:t xml:space="preserve">We believe that it is crucial for children at Barnacre Road to have an understanding of the world they are growing up in and that they learn to co-exist and demonstrate respect toward all individuals. </w:t>
      </w:r>
      <w:r w:rsidR="004B7F3F">
        <w:t>Topics are contextualised so that local issues are incorporated into children’s learning and to encourage the children to see themselves and their community in our curriculum.</w:t>
      </w:r>
    </w:p>
    <w:p w14:paraId="4A69DBD4" w14:textId="77777777" w:rsidR="00AC20A3" w:rsidRDefault="00000000">
      <w:pPr>
        <w:ind w:left="-5"/>
      </w:pPr>
      <w:r>
        <w:t xml:space="preserve">Our curriculum introduces and revisits ideas of personal boundaries, consent and communicating our boundaries with others, with the intention that we will prepare our pupils for the challenges and responsibilities they will face in the future, in an ever-changing world. </w:t>
      </w:r>
    </w:p>
    <w:p w14:paraId="5A233905" w14:textId="35B4477B" w:rsidR="00AC20A3" w:rsidRDefault="00000000">
      <w:pPr>
        <w:ind w:left="-5"/>
      </w:pPr>
      <w:r>
        <w:t>At Barnacre Road, we follow the Kapow scheme of work for PSHE. Kapow Primary’s PSHE scheme of work</w:t>
      </w:r>
      <w:r w:rsidR="00D215B2">
        <w:t xml:space="preserve"> groups learning into meaningful themes and ensures that all statutory content is covered. The strands run through the entire curriculum, demonstrating how pupils develop lifelong skills in managing themselves, regulating their emotions, building positive relationships and thinking critically. Revisiting the strands and key areas helps pupils build confidence and understanding in a </w:t>
      </w:r>
      <w:r w:rsidR="00D215B2">
        <w:lastRenderedPageBreak/>
        <w:t xml:space="preserve">structured way. </w:t>
      </w:r>
      <w:r>
        <w:t>For EYFS, the teaching allows pupils to work towards the “Personal, social and emotional development” Early Learning Goal / Development Matters statement, while also laying the foundations of understanding and knowledge that will support them in their further PSHE learning in KS1</w:t>
      </w:r>
      <w:r w:rsidR="00D215B2">
        <w:t>.</w:t>
      </w:r>
    </w:p>
    <w:p w14:paraId="1EE3BD09" w14:textId="37242BD6" w:rsidR="00D215B2" w:rsidRDefault="00D215B2">
      <w:pPr>
        <w:ind w:left="-5"/>
      </w:pPr>
      <w:r>
        <w:t>Progression and knowledge in our PSHE Curriculum</w:t>
      </w:r>
    </w:p>
    <w:p w14:paraId="73137479" w14:textId="77777777" w:rsidR="00AB3550" w:rsidRDefault="00AB3550" w:rsidP="00AB3550">
      <w:pPr>
        <w:ind w:left="-5"/>
      </w:pPr>
      <w:r>
        <w:t xml:space="preserve">In the Early Years Foundation Stage, PSHE is delivered within the prime area of ‘Personal, social and emotional development’ of the EYFS Curriculum. By the end of reception, children at the expected level of development will: </w:t>
      </w:r>
    </w:p>
    <w:p w14:paraId="4C682D6F" w14:textId="77777777" w:rsidR="00AB3550" w:rsidRDefault="00AB3550" w:rsidP="00AB3550">
      <w:pPr>
        <w:numPr>
          <w:ilvl w:val="0"/>
          <w:numId w:val="1"/>
        </w:numPr>
        <w:spacing w:after="45"/>
        <w:ind w:hanging="360"/>
      </w:pPr>
      <w:r>
        <w:t xml:space="preserve">Show an understanding of their own feelings and those of others, and begin to regulate their behaviour accordingly; </w:t>
      </w:r>
    </w:p>
    <w:p w14:paraId="53A3CF51" w14:textId="77777777" w:rsidR="00AB3550" w:rsidRDefault="00AB3550" w:rsidP="00AB3550">
      <w:pPr>
        <w:numPr>
          <w:ilvl w:val="0"/>
          <w:numId w:val="1"/>
        </w:numPr>
        <w:spacing w:after="45"/>
        <w:ind w:hanging="360"/>
      </w:pPr>
      <w:r>
        <w:t xml:space="preserve">Set and work towards simple goals, being able to wait for what they want and control their immediate impulses when appropriate; </w:t>
      </w:r>
    </w:p>
    <w:p w14:paraId="4E554804" w14:textId="77777777" w:rsidR="00AB3550" w:rsidRDefault="00AB3550" w:rsidP="00AB3550">
      <w:pPr>
        <w:numPr>
          <w:ilvl w:val="0"/>
          <w:numId w:val="1"/>
        </w:numPr>
        <w:spacing w:after="45"/>
        <w:ind w:hanging="360"/>
      </w:pPr>
      <w:r>
        <w:t xml:space="preserve">Give focused attention to what the teacher says, responding appropriately even when engaged in activity, and show an ability to follow instructions involving several ideas or actions. </w:t>
      </w:r>
    </w:p>
    <w:p w14:paraId="38B8A961" w14:textId="77777777" w:rsidR="00AB3550" w:rsidRDefault="00AB3550" w:rsidP="00AB3550">
      <w:pPr>
        <w:numPr>
          <w:ilvl w:val="0"/>
          <w:numId w:val="1"/>
        </w:numPr>
        <w:spacing w:after="14"/>
        <w:ind w:hanging="360"/>
      </w:pPr>
      <w:r>
        <w:t xml:space="preserve">Be confident to try new activities and show independence, resilience and  </w:t>
      </w:r>
    </w:p>
    <w:p w14:paraId="1F46C59B" w14:textId="77777777" w:rsidR="00AB3550" w:rsidRDefault="00AB3550" w:rsidP="00AB3550">
      <w:pPr>
        <w:numPr>
          <w:ilvl w:val="0"/>
          <w:numId w:val="1"/>
        </w:numPr>
        <w:spacing w:after="15"/>
        <w:ind w:hanging="360"/>
      </w:pPr>
      <w:r>
        <w:t xml:space="preserve">perseverance in the face of challenge; </w:t>
      </w:r>
    </w:p>
    <w:p w14:paraId="79179D34" w14:textId="77777777" w:rsidR="00AB3550" w:rsidRDefault="00AB3550" w:rsidP="00AB3550">
      <w:pPr>
        <w:numPr>
          <w:ilvl w:val="0"/>
          <w:numId w:val="1"/>
        </w:numPr>
        <w:spacing w:after="14"/>
        <w:ind w:hanging="360"/>
      </w:pPr>
      <w:r>
        <w:t xml:space="preserve">Explain the reasons for rules, know right from wrong and try to behave  </w:t>
      </w:r>
    </w:p>
    <w:p w14:paraId="19F6C230" w14:textId="77777777" w:rsidR="00AB3550" w:rsidRDefault="00AB3550" w:rsidP="00AB3550">
      <w:pPr>
        <w:numPr>
          <w:ilvl w:val="0"/>
          <w:numId w:val="1"/>
        </w:numPr>
        <w:spacing w:after="16"/>
        <w:ind w:hanging="360"/>
      </w:pPr>
      <w:r>
        <w:t xml:space="preserve">accordingly; </w:t>
      </w:r>
    </w:p>
    <w:p w14:paraId="2A846D4D" w14:textId="77777777" w:rsidR="00AB3550" w:rsidRDefault="00AB3550" w:rsidP="00AB3550">
      <w:pPr>
        <w:numPr>
          <w:ilvl w:val="0"/>
          <w:numId w:val="1"/>
        </w:numPr>
        <w:spacing w:after="45"/>
        <w:ind w:hanging="360"/>
      </w:pPr>
      <w:r>
        <w:t xml:space="preserve">Manage their own basic hygiene and personal needs, including dressing, going to the toilet and understanding the importance of healthy food choices. </w:t>
      </w:r>
    </w:p>
    <w:p w14:paraId="3561EFDA" w14:textId="77777777" w:rsidR="00AB3550" w:rsidRDefault="00AB3550" w:rsidP="00AB3550">
      <w:pPr>
        <w:numPr>
          <w:ilvl w:val="0"/>
          <w:numId w:val="1"/>
        </w:numPr>
        <w:spacing w:after="9"/>
        <w:ind w:hanging="360"/>
      </w:pPr>
      <w:r>
        <w:t xml:space="preserve">Work and play cooperatively and take turns with others;  </w:t>
      </w:r>
      <w:r>
        <w:rPr>
          <w:rFonts w:ascii="Segoe UI Symbol" w:eastAsia="Segoe UI Symbol" w:hAnsi="Segoe UI Symbol" w:cs="Segoe UI Symbol"/>
        </w:rPr>
        <w:t>•</w:t>
      </w:r>
      <w:r>
        <w:rPr>
          <w:rFonts w:ascii="Arial" w:eastAsia="Arial" w:hAnsi="Arial" w:cs="Arial"/>
        </w:rPr>
        <w:t xml:space="preserve"> </w:t>
      </w:r>
      <w:r>
        <w:t xml:space="preserve">Form positive attachments to adults and friendships with peers;  </w:t>
      </w:r>
    </w:p>
    <w:p w14:paraId="093B3F9D" w14:textId="77777777" w:rsidR="00AB3550" w:rsidRDefault="00AB3550" w:rsidP="00AB3550">
      <w:pPr>
        <w:numPr>
          <w:ilvl w:val="0"/>
          <w:numId w:val="1"/>
        </w:numPr>
        <w:spacing w:after="131" w:line="259" w:lineRule="auto"/>
        <w:ind w:hanging="360"/>
      </w:pPr>
      <w:r>
        <w:t xml:space="preserve">Show sensitivity to their own and to others’ needs. </w:t>
      </w:r>
    </w:p>
    <w:p w14:paraId="58DEB6B0" w14:textId="77777777" w:rsidR="00AB3550" w:rsidRDefault="00AB3550">
      <w:pPr>
        <w:ind w:left="-5"/>
      </w:pPr>
    </w:p>
    <w:p w14:paraId="3844D5C5" w14:textId="230B383E" w:rsidR="00D215B2" w:rsidRDefault="00D215B2">
      <w:pPr>
        <w:ind w:left="-5"/>
      </w:pPr>
      <w:r>
        <w:t>The RSE &amp; PSHE: progression of skills and knowledge documentation (appendix 1) outlines how learning develops across each phase and key areas. It demonstrates how pupils build the knowledge and skills required to meet the statutory outcomes by the end of primary school.</w:t>
      </w:r>
    </w:p>
    <w:p w14:paraId="4E519CB8" w14:textId="1304478B" w:rsidR="00D215B2" w:rsidRDefault="00D215B2">
      <w:pPr>
        <w:ind w:left="-5"/>
      </w:pPr>
      <w:r>
        <w:t>Learning builds progressively across the key areas of: My healthy self, Connecting with others, the online world, staying safe, health protection, citizenship and growing up, as well as Sex Education and First Aid.</w:t>
      </w:r>
      <w:r w:rsidR="00AB3550">
        <w:t xml:space="preserve"> Parents have the right to withdraw their child from Sex Education learning.</w:t>
      </w:r>
    </w:p>
    <w:p w14:paraId="00C66568" w14:textId="66ADB1A4" w:rsidR="00AB3550" w:rsidRDefault="00AB3550">
      <w:pPr>
        <w:ind w:left="-5"/>
      </w:pPr>
      <w:r>
        <w:t>Digital literacy is embedded across PHSE and pupils learn to use technology safely and responsibly, making informed choices online and understanding how their digital behaviour affects themselves and others. Used alongside Kapow’s Computing curriculum, our PSHE curriculum supports coverage of the expectations in Education for a connected world and aligns with the Teaching online safety in schools guidances.</w:t>
      </w:r>
    </w:p>
    <w:p w14:paraId="735FD975" w14:textId="1BFEC31E" w:rsidR="00AB3550" w:rsidRDefault="00AB3550">
      <w:pPr>
        <w:ind w:left="-5"/>
      </w:pPr>
      <w:r>
        <w:lastRenderedPageBreak/>
        <w:t>Our PSHE curriculum supports children’s social, moral, spiritual and cultural (SMSC) development, their understanding of fundamental British Values and their cultural capital.</w:t>
      </w:r>
    </w:p>
    <w:p w14:paraId="3D7E4614" w14:textId="2C43A177" w:rsidR="00AC20A3" w:rsidRDefault="00AC20A3">
      <w:pPr>
        <w:spacing w:after="159" w:line="259" w:lineRule="auto"/>
        <w:ind w:left="0" w:firstLine="0"/>
      </w:pPr>
    </w:p>
    <w:p w14:paraId="3D28D263" w14:textId="7EB0CDCA" w:rsidR="00AC20A3" w:rsidRDefault="00AC20A3">
      <w:pPr>
        <w:spacing w:after="109" w:line="259" w:lineRule="auto"/>
        <w:ind w:left="0" w:firstLine="0"/>
      </w:pPr>
    </w:p>
    <w:p w14:paraId="621C01AB" w14:textId="103C8614" w:rsidR="00AC20A3" w:rsidRDefault="00000000">
      <w:pPr>
        <w:spacing w:after="0" w:line="336" w:lineRule="auto"/>
        <w:ind w:left="0" w:right="644" w:firstLine="0"/>
      </w:pPr>
      <w:r>
        <w:t xml:space="preserve">  </w:t>
      </w:r>
    </w:p>
    <w:p w14:paraId="670EB495" w14:textId="351253C5" w:rsidR="00AC20A3" w:rsidRDefault="00000000" w:rsidP="00AB3550">
      <w:pPr>
        <w:ind w:left="-5"/>
        <w:sectPr w:rsidR="00AC20A3">
          <w:pgSz w:w="11906" w:h="16838"/>
          <w:pgMar w:top="1488" w:right="858" w:bottom="1647" w:left="1440" w:header="720" w:footer="720" w:gutter="0"/>
          <w:cols w:space="720"/>
        </w:sectPr>
      </w:pPr>
      <w:r>
        <w:t>For more detailed information on what is taught in each strand through the year groups, please see our progression document (appendix 1)</w:t>
      </w:r>
    </w:p>
    <w:p w14:paraId="3A32A287" w14:textId="77777777" w:rsidR="00AC20A3" w:rsidRDefault="00000000" w:rsidP="00AB3550">
      <w:pPr>
        <w:spacing w:after="0" w:line="259" w:lineRule="auto"/>
        <w:ind w:left="0" w:right="6928" w:firstLine="0"/>
      </w:pPr>
      <w:r>
        <w:rPr>
          <w:b/>
          <w:sz w:val="22"/>
        </w:rPr>
        <w:lastRenderedPageBreak/>
        <w:t xml:space="preserve"> </w:t>
      </w:r>
    </w:p>
    <w:p w14:paraId="4391EC2F" w14:textId="77777777" w:rsidR="00AC20A3" w:rsidRDefault="00000000">
      <w:pPr>
        <w:spacing w:after="0"/>
        <w:ind w:left="-710"/>
      </w:pPr>
      <w:r>
        <w:t xml:space="preserve">Our PSHE Curriculum Content </w:t>
      </w:r>
    </w:p>
    <w:tbl>
      <w:tblPr>
        <w:tblStyle w:val="TableGrid"/>
        <w:tblW w:w="15590" w:type="dxa"/>
        <w:tblInd w:w="-715" w:type="dxa"/>
        <w:tblCellMar>
          <w:top w:w="45" w:type="dxa"/>
          <w:left w:w="108" w:type="dxa"/>
          <w:bottom w:w="4" w:type="dxa"/>
          <w:right w:w="82" w:type="dxa"/>
        </w:tblCellMar>
        <w:tblLook w:val="04A0" w:firstRow="1" w:lastRow="0" w:firstColumn="1" w:lastColumn="0" w:noHBand="0" w:noVBand="1"/>
      </w:tblPr>
      <w:tblGrid>
        <w:gridCol w:w="561"/>
        <w:gridCol w:w="2554"/>
        <w:gridCol w:w="2067"/>
        <w:gridCol w:w="3603"/>
        <w:gridCol w:w="2268"/>
        <w:gridCol w:w="2552"/>
        <w:gridCol w:w="1985"/>
      </w:tblGrid>
      <w:tr w:rsidR="00AC20A3" w14:paraId="0BE25FD7" w14:textId="77777777">
        <w:trPr>
          <w:trHeight w:val="305"/>
        </w:trPr>
        <w:tc>
          <w:tcPr>
            <w:tcW w:w="562" w:type="dxa"/>
            <w:tcBorders>
              <w:top w:val="single" w:sz="4" w:space="0" w:color="000000"/>
              <w:left w:val="single" w:sz="4" w:space="0" w:color="000000"/>
              <w:bottom w:val="single" w:sz="4" w:space="0" w:color="000000"/>
              <w:right w:val="single" w:sz="4" w:space="0" w:color="000000"/>
            </w:tcBorders>
          </w:tcPr>
          <w:p w14:paraId="501EAA6E" w14:textId="77777777" w:rsidR="00AC20A3" w:rsidRDefault="00000000">
            <w:pPr>
              <w:spacing w:after="0" w:line="259" w:lineRule="auto"/>
              <w:ind w:left="0" w:firstLine="0"/>
            </w:pPr>
            <w: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437D1241" w14:textId="77777777" w:rsidR="00AC20A3" w:rsidRDefault="00000000">
            <w:pPr>
              <w:spacing w:after="0" w:line="259" w:lineRule="auto"/>
              <w:ind w:left="0" w:firstLine="0"/>
            </w:pPr>
            <w:r>
              <w:t xml:space="preserve">Autumn </w:t>
            </w:r>
          </w:p>
        </w:tc>
        <w:tc>
          <w:tcPr>
            <w:tcW w:w="2067" w:type="dxa"/>
            <w:tcBorders>
              <w:top w:val="single" w:sz="4" w:space="0" w:color="000000"/>
              <w:left w:val="single" w:sz="4" w:space="0" w:color="000000"/>
              <w:bottom w:val="single" w:sz="4" w:space="0" w:color="000000"/>
              <w:right w:val="single" w:sz="4" w:space="0" w:color="000000"/>
            </w:tcBorders>
          </w:tcPr>
          <w:p w14:paraId="30322EB7" w14:textId="77777777" w:rsidR="00AC20A3" w:rsidRDefault="00000000">
            <w:pPr>
              <w:spacing w:after="0" w:line="259" w:lineRule="auto"/>
              <w:ind w:left="0" w:firstLine="0"/>
            </w:pPr>
            <w:r>
              <w:t xml:space="preserve">Autumn 2 </w:t>
            </w:r>
          </w:p>
        </w:tc>
        <w:tc>
          <w:tcPr>
            <w:tcW w:w="3603" w:type="dxa"/>
            <w:tcBorders>
              <w:top w:val="single" w:sz="4" w:space="0" w:color="000000"/>
              <w:left w:val="single" w:sz="4" w:space="0" w:color="000000"/>
              <w:bottom w:val="single" w:sz="4" w:space="0" w:color="000000"/>
              <w:right w:val="single" w:sz="4" w:space="0" w:color="000000"/>
            </w:tcBorders>
          </w:tcPr>
          <w:p w14:paraId="1036F9ED" w14:textId="77777777" w:rsidR="00AC20A3" w:rsidRDefault="00000000">
            <w:pPr>
              <w:spacing w:after="0" w:line="259" w:lineRule="auto"/>
              <w:ind w:left="0" w:firstLine="0"/>
            </w:pPr>
            <w:r>
              <w:t xml:space="preserve">Spring 1 </w:t>
            </w:r>
          </w:p>
        </w:tc>
        <w:tc>
          <w:tcPr>
            <w:tcW w:w="2268" w:type="dxa"/>
            <w:tcBorders>
              <w:top w:val="single" w:sz="4" w:space="0" w:color="000000"/>
              <w:left w:val="single" w:sz="4" w:space="0" w:color="000000"/>
              <w:bottom w:val="single" w:sz="4" w:space="0" w:color="000000"/>
              <w:right w:val="single" w:sz="4" w:space="0" w:color="000000"/>
            </w:tcBorders>
          </w:tcPr>
          <w:p w14:paraId="281EAB9A" w14:textId="77777777" w:rsidR="00AC20A3" w:rsidRDefault="00000000">
            <w:pPr>
              <w:spacing w:after="0" w:line="259" w:lineRule="auto"/>
              <w:ind w:left="0" w:firstLine="0"/>
            </w:pPr>
            <w:r>
              <w:t xml:space="preserve">Spring 2 </w:t>
            </w:r>
          </w:p>
        </w:tc>
        <w:tc>
          <w:tcPr>
            <w:tcW w:w="2552" w:type="dxa"/>
            <w:tcBorders>
              <w:top w:val="single" w:sz="4" w:space="0" w:color="000000"/>
              <w:left w:val="single" w:sz="4" w:space="0" w:color="000000"/>
              <w:bottom w:val="single" w:sz="4" w:space="0" w:color="000000"/>
              <w:right w:val="single" w:sz="4" w:space="0" w:color="000000"/>
            </w:tcBorders>
          </w:tcPr>
          <w:p w14:paraId="3BA9F6C2" w14:textId="77777777" w:rsidR="00AC20A3" w:rsidRDefault="00000000">
            <w:pPr>
              <w:spacing w:after="0" w:line="259" w:lineRule="auto"/>
              <w:ind w:left="0" w:firstLine="0"/>
            </w:pPr>
            <w:r>
              <w:t xml:space="preserve">Summer 1 </w:t>
            </w:r>
          </w:p>
        </w:tc>
        <w:tc>
          <w:tcPr>
            <w:tcW w:w="1985" w:type="dxa"/>
            <w:tcBorders>
              <w:top w:val="single" w:sz="4" w:space="0" w:color="000000"/>
              <w:left w:val="single" w:sz="4" w:space="0" w:color="000000"/>
              <w:bottom w:val="single" w:sz="4" w:space="0" w:color="000000"/>
              <w:right w:val="single" w:sz="4" w:space="0" w:color="000000"/>
            </w:tcBorders>
          </w:tcPr>
          <w:p w14:paraId="026C32B8" w14:textId="77777777" w:rsidR="00AC20A3" w:rsidRDefault="00000000">
            <w:pPr>
              <w:spacing w:after="0" w:line="259" w:lineRule="auto"/>
              <w:ind w:left="0" w:firstLine="0"/>
            </w:pPr>
            <w:r>
              <w:t xml:space="preserve">Summer 2 </w:t>
            </w:r>
          </w:p>
        </w:tc>
      </w:tr>
      <w:tr w:rsidR="00AC20A3" w14:paraId="2C390ECB" w14:textId="77777777">
        <w:trPr>
          <w:trHeight w:val="986"/>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14:paraId="068367EB" w14:textId="77777777" w:rsidR="00AC20A3" w:rsidRDefault="00000000">
            <w:pPr>
              <w:spacing w:after="0" w:line="259" w:lineRule="auto"/>
              <w:ind w:left="43" w:firstLine="0"/>
            </w:pPr>
            <w:r>
              <w:rPr>
                <w:noProof/>
                <w:sz w:val="22"/>
              </w:rPr>
              <mc:AlternateContent>
                <mc:Choice Requires="wpg">
                  <w:drawing>
                    <wp:inline distT="0" distB="0" distL="0" distR="0" wp14:anchorId="19B0AF26" wp14:editId="2A3BF61C">
                      <wp:extent cx="128839" cy="430923"/>
                      <wp:effectExtent l="0" t="0" r="0" b="0"/>
                      <wp:docPr id="33177" name="Group 33177"/>
                      <wp:cNvGraphicFramePr/>
                      <a:graphic xmlns:a="http://schemas.openxmlformats.org/drawingml/2006/main">
                        <a:graphicData uri="http://schemas.microsoft.com/office/word/2010/wordprocessingGroup">
                          <wpg:wgp>
                            <wpg:cNvGrpSpPr/>
                            <wpg:grpSpPr>
                              <a:xfrm>
                                <a:off x="0" y="0"/>
                                <a:ext cx="128839" cy="430923"/>
                                <a:chOff x="0" y="0"/>
                                <a:chExt cx="128839" cy="430923"/>
                              </a:xfrm>
                            </wpg:grpSpPr>
                            <wps:wsp>
                              <wps:cNvPr id="330" name="Rectangle 330"/>
                              <wps:cNvSpPr/>
                              <wps:spPr>
                                <a:xfrm rot="-5399999">
                                  <a:off x="-181141" y="78426"/>
                                  <a:ext cx="533639" cy="171356"/>
                                </a:xfrm>
                                <a:prstGeom prst="rect">
                                  <a:avLst/>
                                </a:prstGeom>
                                <a:ln>
                                  <a:noFill/>
                                </a:ln>
                              </wps:spPr>
                              <wps:txbx>
                                <w:txbxContent>
                                  <w:p w14:paraId="63D4ADD3" w14:textId="77777777" w:rsidR="00AC20A3" w:rsidRDefault="00000000">
                                    <w:pPr>
                                      <w:spacing w:after="160" w:line="259" w:lineRule="auto"/>
                                      <w:ind w:left="0" w:firstLine="0"/>
                                    </w:pPr>
                                    <w:r>
                                      <w:rPr>
                                        <w:sz w:val="20"/>
                                      </w:rPr>
                                      <w:t>Nursery</w:t>
                                    </w:r>
                                  </w:p>
                                </w:txbxContent>
                              </wps:txbx>
                              <wps:bodyPr horzOverflow="overflow" vert="horz" lIns="0" tIns="0" rIns="0" bIns="0" rtlCol="0">
                                <a:noAutofit/>
                              </wps:bodyPr>
                            </wps:wsp>
                            <wps:wsp>
                              <wps:cNvPr id="331" name="Rectangle 331"/>
                              <wps:cNvSpPr/>
                              <wps:spPr>
                                <a:xfrm rot="-5399999">
                                  <a:off x="66668" y="-76100"/>
                                  <a:ext cx="38021" cy="171356"/>
                                </a:xfrm>
                                <a:prstGeom prst="rect">
                                  <a:avLst/>
                                </a:prstGeom>
                                <a:ln>
                                  <a:noFill/>
                                </a:ln>
                              </wps:spPr>
                              <wps:txbx>
                                <w:txbxContent>
                                  <w:p w14:paraId="0E644E16"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19B0AF26" id="Group 33177" o:spid="_x0000_s1026" style="width:10.15pt;height:33.95pt;mso-position-horizontal-relative:char;mso-position-vertical-relative:line" coordsize="128839,430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">
                      <v:rect id="Rectangle 330" o:spid="_x0000_s1027" style="position:absolute;left:-181141;top:78426;width:533639;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" filled="f" stroked="f">
                        <v:textbox inset="0,0,0,0">
                          <w:txbxContent>
                            <w:p w14:paraId="63D4ADD3" w14:textId="77777777" w:rsidR="00AC20A3" w:rsidRDefault="00000000">
                              <w:pPr>
                                <w:spacing w:after="160" w:line="259" w:lineRule="auto"/>
                                <w:ind w:left="0" w:firstLine="0"/>
                              </w:pPr>
                              <w:r>
                                <w:rPr>
                                  <w:sz w:val="20"/>
                                </w:rPr>
                                <w:t>Nursery</w:t>
                              </w:r>
                            </w:p>
                          </w:txbxContent>
                        </v:textbox>
                      </v:rect>
                      <v:rect id="Rectangle 331" o:spid="_x0000_s1028" style="position:absolute;left:66668;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" filled="f" stroked="f">
                        <v:textbox inset="0,0,0,0">
                          <w:txbxContent>
                            <w:p w14:paraId="0E644E16"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7A365E4D" w14:textId="77777777" w:rsidR="00AC20A3" w:rsidRDefault="00000000">
            <w:pPr>
              <w:spacing w:after="0" w:line="259" w:lineRule="auto"/>
              <w:ind w:left="0" w:firstLine="0"/>
            </w:pPr>
            <w:r>
              <w:rPr>
                <w:sz w:val="20"/>
              </w:rPr>
              <w:t xml:space="preserve">Taking Turns </w:t>
            </w:r>
          </w:p>
        </w:tc>
        <w:tc>
          <w:tcPr>
            <w:tcW w:w="2067" w:type="dxa"/>
            <w:tcBorders>
              <w:top w:val="single" w:sz="4" w:space="0" w:color="000000"/>
              <w:left w:val="single" w:sz="4" w:space="0" w:color="000000"/>
              <w:bottom w:val="single" w:sz="4" w:space="0" w:color="000000"/>
              <w:right w:val="single" w:sz="4" w:space="0" w:color="000000"/>
            </w:tcBorders>
          </w:tcPr>
          <w:p w14:paraId="12CCACE9" w14:textId="77777777" w:rsidR="00AC20A3" w:rsidRDefault="00000000">
            <w:pPr>
              <w:spacing w:after="0" w:line="259" w:lineRule="auto"/>
              <w:ind w:left="0" w:right="2" w:firstLine="0"/>
            </w:pPr>
            <w:r>
              <w:rPr>
                <w:sz w:val="20"/>
              </w:rPr>
              <w:t xml:space="preserve">Making healthy choices </w:t>
            </w:r>
          </w:p>
        </w:tc>
        <w:tc>
          <w:tcPr>
            <w:tcW w:w="3603" w:type="dxa"/>
            <w:tcBorders>
              <w:top w:val="single" w:sz="4" w:space="0" w:color="000000"/>
              <w:left w:val="single" w:sz="4" w:space="0" w:color="000000"/>
              <w:bottom w:val="single" w:sz="4" w:space="0" w:color="000000"/>
              <w:right w:val="single" w:sz="4" w:space="0" w:color="000000"/>
            </w:tcBorders>
          </w:tcPr>
          <w:p w14:paraId="511219AC" w14:textId="77777777" w:rsidR="00AC20A3" w:rsidRDefault="00000000">
            <w:pPr>
              <w:spacing w:after="0" w:line="259" w:lineRule="auto"/>
              <w:ind w:left="0" w:firstLine="0"/>
            </w:pPr>
            <w:r>
              <w:rPr>
                <w:sz w:val="20"/>
              </w:rPr>
              <w:t xml:space="preserve">Developing confidence in new social situations </w:t>
            </w:r>
          </w:p>
        </w:tc>
        <w:tc>
          <w:tcPr>
            <w:tcW w:w="2268" w:type="dxa"/>
            <w:tcBorders>
              <w:top w:val="single" w:sz="4" w:space="0" w:color="000000"/>
              <w:left w:val="single" w:sz="4" w:space="0" w:color="000000"/>
              <w:bottom w:val="single" w:sz="4" w:space="0" w:color="000000"/>
              <w:right w:val="single" w:sz="4" w:space="0" w:color="000000"/>
            </w:tcBorders>
          </w:tcPr>
          <w:p w14:paraId="3E6FA9B6" w14:textId="77777777" w:rsidR="00AC20A3" w:rsidRDefault="00000000">
            <w:pPr>
              <w:spacing w:after="0" w:line="259" w:lineRule="auto"/>
              <w:ind w:left="0" w:firstLine="0"/>
            </w:pPr>
            <w:r>
              <w:rPr>
                <w:sz w:val="20"/>
              </w:rPr>
              <w:t xml:space="preserve">Remember rules with independence </w:t>
            </w:r>
          </w:p>
        </w:tc>
        <w:tc>
          <w:tcPr>
            <w:tcW w:w="2552" w:type="dxa"/>
            <w:tcBorders>
              <w:top w:val="single" w:sz="4" w:space="0" w:color="000000"/>
              <w:left w:val="single" w:sz="4" w:space="0" w:color="000000"/>
              <w:bottom w:val="single" w:sz="4" w:space="0" w:color="000000"/>
              <w:right w:val="single" w:sz="4" w:space="0" w:color="000000"/>
            </w:tcBorders>
          </w:tcPr>
          <w:p w14:paraId="5CCE76DE" w14:textId="77777777" w:rsidR="00AC20A3" w:rsidRDefault="00000000">
            <w:pPr>
              <w:spacing w:after="0" w:line="259" w:lineRule="auto"/>
              <w:ind w:left="0" w:firstLine="0"/>
            </w:pPr>
            <w:r>
              <w:rPr>
                <w:sz w:val="20"/>
              </w:rPr>
              <w:t xml:space="preserve">Understand why rules are important </w:t>
            </w:r>
          </w:p>
        </w:tc>
        <w:tc>
          <w:tcPr>
            <w:tcW w:w="1985" w:type="dxa"/>
            <w:tcBorders>
              <w:top w:val="single" w:sz="4" w:space="0" w:color="000000"/>
              <w:left w:val="single" w:sz="4" w:space="0" w:color="000000"/>
              <w:bottom w:val="single" w:sz="4" w:space="0" w:color="000000"/>
              <w:right w:val="single" w:sz="4" w:space="0" w:color="000000"/>
            </w:tcBorders>
          </w:tcPr>
          <w:p w14:paraId="77B314FC" w14:textId="77777777" w:rsidR="00AC20A3" w:rsidRDefault="00000000">
            <w:pPr>
              <w:spacing w:after="0" w:line="259" w:lineRule="auto"/>
              <w:ind w:left="0" w:firstLine="0"/>
            </w:pPr>
            <w:r>
              <w:rPr>
                <w:sz w:val="20"/>
              </w:rPr>
              <w:t xml:space="preserve">Talk to resolve conflict. Develop appropriate ways of being assertive </w:t>
            </w:r>
          </w:p>
        </w:tc>
      </w:tr>
      <w:tr w:rsidR="00AC20A3" w14:paraId="54759B7F" w14:textId="77777777">
        <w:trPr>
          <w:trHeight w:val="310"/>
        </w:trPr>
        <w:tc>
          <w:tcPr>
            <w:tcW w:w="0" w:type="auto"/>
            <w:vMerge/>
            <w:tcBorders>
              <w:top w:val="nil"/>
              <w:left w:val="single" w:sz="4" w:space="0" w:color="000000"/>
              <w:bottom w:val="single" w:sz="4" w:space="0" w:color="000000"/>
              <w:right w:val="single" w:sz="4" w:space="0" w:color="000000"/>
            </w:tcBorders>
          </w:tcPr>
          <w:p w14:paraId="23F95658" w14:textId="77777777" w:rsidR="00AC20A3" w:rsidRDefault="00AC20A3">
            <w:pPr>
              <w:spacing w:after="160" w:line="259" w:lineRule="auto"/>
              <w:ind w:left="0" w:firstLine="0"/>
            </w:pPr>
          </w:p>
        </w:tc>
        <w:tc>
          <w:tcPr>
            <w:tcW w:w="8224" w:type="dxa"/>
            <w:gridSpan w:val="3"/>
            <w:tcBorders>
              <w:top w:val="single" w:sz="4" w:space="0" w:color="000000"/>
              <w:left w:val="single" w:sz="4" w:space="0" w:color="000000"/>
              <w:bottom w:val="single" w:sz="4" w:space="0" w:color="000000"/>
              <w:right w:val="nil"/>
            </w:tcBorders>
          </w:tcPr>
          <w:p w14:paraId="2F722438" w14:textId="77777777" w:rsidR="00AC20A3" w:rsidRDefault="00000000">
            <w:pPr>
              <w:spacing w:after="0" w:line="259" w:lineRule="auto"/>
              <w:ind w:left="0" w:firstLine="0"/>
            </w:pPr>
            <w:r>
              <w:rPr>
                <w:sz w:val="20"/>
              </w:rPr>
              <w:t xml:space="preserve">All these skills will be taught discretely throughout the year </w:t>
            </w:r>
          </w:p>
        </w:tc>
        <w:tc>
          <w:tcPr>
            <w:tcW w:w="2268" w:type="dxa"/>
            <w:tcBorders>
              <w:top w:val="single" w:sz="4" w:space="0" w:color="000000"/>
              <w:left w:val="nil"/>
              <w:bottom w:val="single" w:sz="4" w:space="0" w:color="000000"/>
              <w:right w:val="nil"/>
            </w:tcBorders>
          </w:tcPr>
          <w:p w14:paraId="48E43F4D" w14:textId="77777777" w:rsidR="00AC20A3" w:rsidRDefault="00AC20A3">
            <w:pPr>
              <w:spacing w:after="160" w:line="259" w:lineRule="auto"/>
              <w:ind w:left="0" w:firstLine="0"/>
            </w:pPr>
          </w:p>
        </w:tc>
        <w:tc>
          <w:tcPr>
            <w:tcW w:w="2552" w:type="dxa"/>
            <w:tcBorders>
              <w:top w:val="single" w:sz="4" w:space="0" w:color="000000"/>
              <w:left w:val="nil"/>
              <w:bottom w:val="single" w:sz="4" w:space="0" w:color="000000"/>
              <w:right w:val="nil"/>
            </w:tcBorders>
          </w:tcPr>
          <w:p w14:paraId="775D4755" w14:textId="77777777" w:rsidR="00AC20A3" w:rsidRDefault="00AC20A3">
            <w:pPr>
              <w:spacing w:after="160" w:line="259" w:lineRule="auto"/>
              <w:ind w:left="0" w:firstLine="0"/>
            </w:pPr>
          </w:p>
        </w:tc>
        <w:tc>
          <w:tcPr>
            <w:tcW w:w="1985" w:type="dxa"/>
            <w:tcBorders>
              <w:top w:val="single" w:sz="4" w:space="0" w:color="000000"/>
              <w:left w:val="nil"/>
              <w:bottom w:val="single" w:sz="4" w:space="0" w:color="000000"/>
              <w:right w:val="single" w:sz="4" w:space="0" w:color="000000"/>
            </w:tcBorders>
          </w:tcPr>
          <w:p w14:paraId="50868A54" w14:textId="77777777" w:rsidR="00AC20A3" w:rsidRDefault="00AC20A3">
            <w:pPr>
              <w:spacing w:after="160" w:line="259" w:lineRule="auto"/>
              <w:ind w:left="0" w:firstLine="0"/>
            </w:pPr>
          </w:p>
        </w:tc>
      </w:tr>
      <w:tr w:rsidR="00AC20A3" w14:paraId="35BEEE6C" w14:textId="77777777">
        <w:trPr>
          <w:trHeight w:val="1143"/>
        </w:trPr>
        <w:tc>
          <w:tcPr>
            <w:tcW w:w="562" w:type="dxa"/>
            <w:tcBorders>
              <w:top w:val="single" w:sz="4" w:space="0" w:color="000000"/>
              <w:left w:val="single" w:sz="4" w:space="0" w:color="000000"/>
              <w:bottom w:val="single" w:sz="4" w:space="0" w:color="000000"/>
              <w:right w:val="single" w:sz="4" w:space="0" w:color="000000"/>
            </w:tcBorders>
          </w:tcPr>
          <w:p w14:paraId="3EDB2EF4" w14:textId="77777777" w:rsidR="00AC20A3" w:rsidRDefault="00000000">
            <w:pPr>
              <w:spacing w:after="0" w:line="259" w:lineRule="auto"/>
              <w:ind w:left="43" w:firstLine="0"/>
            </w:pPr>
            <w:r>
              <w:rPr>
                <w:noProof/>
                <w:sz w:val="22"/>
              </w:rPr>
              <mc:AlternateContent>
                <mc:Choice Requires="wpg">
                  <w:drawing>
                    <wp:inline distT="0" distB="0" distL="0" distR="0" wp14:anchorId="595D5794" wp14:editId="6CF5A693">
                      <wp:extent cx="128839" cy="544080"/>
                      <wp:effectExtent l="0" t="0" r="0" b="0"/>
                      <wp:docPr id="33251" name="Group 33251"/>
                      <wp:cNvGraphicFramePr/>
                      <a:graphic xmlns:a="http://schemas.openxmlformats.org/drawingml/2006/main">
                        <a:graphicData uri="http://schemas.microsoft.com/office/word/2010/wordprocessingGroup">
                          <wpg:wgp>
                            <wpg:cNvGrpSpPr/>
                            <wpg:grpSpPr>
                              <a:xfrm>
                                <a:off x="0" y="0"/>
                                <a:ext cx="128839" cy="544080"/>
                                <a:chOff x="0" y="0"/>
                                <a:chExt cx="128839" cy="544080"/>
                              </a:xfrm>
                            </wpg:grpSpPr>
                            <wps:wsp>
                              <wps:cNvPr id="405" name="Rectangle 405"/>
                              <wps:cNvSpPr/>
                              <wps:spPr>
                                <a:xfrm rot="-5399999">
                                  <a:off x="-256089" y="116634"/>
                                  <a:ext cx="683537" cy="171356"/>
                                </a:xfrm>
                                <a:prstGeom prst="rect">
                                  <a:avLst/>
                                </a:prstGeom>
                                <a:ln>
                                  <a:noFill/>
                                </a:ln>
                              </wps:spPr>
                              <wps:txbx>
                                <w:txbxContent>
                                  <w:p w14:paraId="5A98BFDA" w14:textId="77777777" w:rsidR="00AC20A3" w:rsidRDefault="00000000">
                                    <w:pPr>
                                      <w:spacing w:after="160" w:line="259" w:lineRule="auto"/>
                                      <w:ind w:left="0" w:firstLine="0"/>
                                    </w:pPr>
                                    <w:r>
                                      <w:rPr>
                                        <w:sz w:val="20"/>
                                      </w:rPr>
                                      <w:t>Reception</w:t>
                                    </w:r>
                                  </w:p>
                                </w:txbxContent>
                              </wps:txbx>
                              <wps:bodyPr horzOverflow="overflow" vert="horz" lIns="0" tIns="0" rIns="0" bIns="0" rtlCol="0">
                                <a:noAutofit/>
                              </wps:bodyPr>
                            </wps:wsp>
                            <wps:wsp>
                              <wps:cNvPr id="406" name="Rectangle 406"/>
                              <wps:cNvSpPr/>
                              <wps:spPr>
                                <a:xfrm rot="-5399999">
                                  <a:off x="66668" y="-76100"/>
                                  <a:ext cx="38021" cy="171356"/>
                                </a:xfrm>
                                <a:prstGeom prst="rect">
                                  <a:avLst/>
                                </a:prstGeom>
                                <a:ln>
                                  <a:noFill/>
                                </a:ln>
                              </wps:spPr>
                              <wps:txbx>
                                <w:txbxContent>
                                  <w:p w14:paraId="27B60B5F"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595D5794" id="Group 33251" o:spid="_x0000_s1029" style="width:10.15pt;height:42.85pt;mso-position-horizontal-relative:char;mso-position-vertical-relative:line" coordsize="1288,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">
                      <v:rect id="Rectangle 405" o:spid="_x0000_s1030" style="position:absolute;left:-2560;top:1166;width:6834;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" filled="f" stroked="f">
                        <v:textbox inset="0,0,0,0">
                          <w:txbxContent>
                            <w:p w14:paraId="5A98BFDA" w14:textId="77777777" w:rsidR="00AC20A3" w:rsidRDefault="00000000">
                              <w:pPr>
                                <w:spacing w:after="160" w:line="259" w:lineRule="auto"/>
                                <w:ind w:left="0" w:firstLine="0"/>
                              </w:pPr>
                              <w:r>
                                <w:rPr>
                                  <w:sz w:val="20"/>
                                </w:rPr>
                                <w:t>Reception</w:t>
                              </w:r>
                            </w:p>
                          </w:txbxContent>
                        </v:textbox>
                      </v:rect>
                      <v:rect id="Rectangle 406" o:spid="_x0000_s1031" style="position:absolute;left:667;top:-761;width:379;height:171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" filled="f" stroked="f">
                        <v:textbox inset="0,0,0,0">
                          <w:txbxContent>
                            <w:p w14:paraId="27B60B5F"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79A51BFB" w14:textId="77777777" w:rsidR="00AC20A3" w:rsidRDefault="00000000">
            <w:pPr>
              <w:spacing w:after="0" w:line="259" w:lineRule="auto"/>
              <w:ind w:left="0" w:firstLine="0"/>
            </w:pPr>
            <w:r>
              <w:rPr>
                <w:sz w:val="20"/>
              </w:rPr>
              <w:t xml:space="preserve">Self-regulation: My feelings </w:t>
            </w:r>
          </w:p>
          <w:p w14:paraId="4E2F681D" w14:textId="77777777" w:rsidR="00AC20A3" w:rsidRDefault="00000000">
            <w:pPr>
              <w:spacing w:after="0" w:line="259" w:lineRule="auto"/>
              <w:ind w:left="0" w:firstLine="0"/>
            </w:pPr>
            <w:r>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0BBA0B29" w14:textId="77777777" w:rsidR="00AC20A3" w:rsidRDefault="00000000">
            <w:pPr>
              <w:spacing w:after="0" w:line="259" w:lineRule="auto"/>
              <w:ind w:left="0" w:firstLine="0"/>
            </w:pPr>
            <w:r>
              <w:rPr>
                <w:sz w:val="20"/>
              </w:rPr>
              <w:t xml:space="preserve">Building relationships: Special relationships </w:t>
            </w:r>
          </w:p>
        </w:tc>
        <w:tc>
          <w:tcPr>
            <w:tcW w:w="3603" w:type="dxa"/>
            <w:tcBorders>
              <w:top w:val="single" w:sz="4" w:space="0" w:color="000000"/>
              <w:left w:val="single" w:sz="4" w:space="0" w:color="000000"/>
              <w:bottom w:val="single" w:sz="4" w:space="0" w:color="000000"/>
              <w:right w:val="single" w:sz="4" w:space="0" w:color="000000"/>
            </w:tcBorders>
          </w:tcPr>
          <w:p w14:paraId="7B4AE993" w14:textId="77777777" w:rsidR="00AC20A3" w:rsidRDefault="00000000">
            <w:pPr>
              <w:spacing w:after="0" w:line="259" w:lineRule="auto"/>
              <w:ind w:left="0" w:firstLine="0"/>
            </w:pPr>
            <w:r>
              <w:rPr>
                <w:sz w:val="20"/>
              </w:rPr>
              <w:t xml:space="preserve">Managing self: Taking on challenges  </w:t>
            </w:r>
          </w:p>
        </w:tc>
        <w:tc>
          <w:tcPr>
            <w:tcW w:w="2268" w:type="dxa"/>
            <w:tcBorders>
              <w:top w:val="single" w:sz="4" w:space="0" w:color="000000"/>
              <w:left w:val="single" w:sz="4" w:space="0" w:color="000000"/>
              <w:bottom w:val="single" w:sz="4" w:space="0" w:color="000000"/>
              <w:right w:val="single" w:sz="4" w:space="0" w:color="000000"/>
            </w:tcBorders>
          </w:tcPr>
          <w:p w14:paraId="03EFA9C3" w14:textId="77777777" w:rsidR="00AC20A3" w:rsidRDefault="00000000">
            <w:pPr>
              <w:spacing w:after="0" w:line="259" w:lineRule="auto"/>
              <w:ind w:left="0" w:firstLine="0"/>
            </w:pPr>
            <w:r>
              <w:rPr>
                <w:sz w:val="20"/>
              </w:rPr>
              <w:t xml:space="preserve">Self-regulation: Listening </w:t>
            </w:r>
          </w:p>
          <w:p w14:paraId="1C504CF9" w14:textId="77777777" w:rsidR="00AC20A3" w:rsidRDefault="00000000">
            <w:pPr>
              <w:spacing w:after="0" w:line="259" w:lineRule="auto"/>
              <w:ind w:left="0" w:right="8" w:firstLine="0"/>
            </w:pPr>
            <w:r>
              <w:rPr>
                <w:sz w:val="20"/>
              </w:rPr>
              <w:t xml:space="preserve">and following instructions </w:t>
            </w:r>
          </w:p>
        </w:tc>
        <w:tc>
          <w:tcPr>
            <w:tcW w:w="2552" w:type="dxa"/>
            <w:tcBorders>
              <w:top w:val="single" w:sz="4" w:space="0" w:color="000000"/>
              <w:left w:val="single" w:sz="4" w:space="0" w:color="000000"/>
              <w:bottom w:val="single" w:sz="4" w:space="0" w:color="000000"/>
              <w:right w:val="single" w:sz="4" w:space="0" w:color="000000"/>
            </w:tcBorders>
          </w:tcPr>
          <w:p w14:paraId="4FA5A999" w14:textId="77777777" w:rsidR="00AC20A3" w:rsidRDefault="00000000">
            <w:pPr>
              <w:spacing w:after="0" w:line="259" w:lineRule="auto"/>
              <w:ind w:left="0" w:right="248" w:firstLine="0"/>
            </w:pPr>
            <w:r>
              <w:rPr>
                <w:sz w:val="20"/>
              </w:rPr>
              <w:t xml:space="preserve">Building Relationships: My family &amp; friends </w:t>
            </w:r>
          </w:p>
        </w:tc>
        <w:tc>
          <w:tcPr>
            <w:tcW w:w="1985" w:type="dxa"/>
            <w:tcBorders>
              <w:top w:val="single" w:sz="4" w:space="0" w:color="000000"/>
              <w:left w:val="single" w:sz="4" w:space="0" w:color="000000"/>
              <w:bottom w:val="single" w:sz="4" w:space="0" w:color="000000"/>
              <w:right w:val="single" w:sz="4" w:space="0" w:color="000000"/>
            </w:tcBorders>
          </w:tcPr>
          <w:p w14:paraId="216834D1" w14:textId="77777777" w:rsidR="00AC20A3" w:rsidRDefault="00000000">
            <w:pPr>
              <w:spacing w:after="0" w:line="259" w:lineRule="auto"/>
              <w:ind w:left="0" w:firstLine="0"/>
            </w:pPr>
            <w:r>
              <w:rPr>
                <w:sz w:val="20"/>
              </w:rPr>
              <w:t xml:space="preserve">Managing Self: my Wellbeing </w:t>
            </w:r>
          </w:p>
        </w:tc>
      </w:tr>
      <w:tr w:rsidR="00AC20A3" w14:paraId="75853ABA" w14:textId="77777777">
        <w:trPr>
          <w:trHeight w:val="1231"/>
        </w:trPr>
        <w:tc>
          <w:tcPr>
            <w:tcW w:w="562" w:type="dxa"/>
            <w:tcBorders>
              <w:top w:val="single" w:sz="4" w:space="0" w:color="000000"/>
              <w:left w:val="single" w:sz="4" w:space="0" w:color="000000"/>
              <w:bottom w:val="single" w:sz="4" w:space="0" w:color="000000"/>
              <w:right w:val="single" w:sz="4" w:space="0" w:color="000000"/>
            </w:tcBorders>
            <w:vAlign w:val="bottom"/>
          </w:tcPr>
          <w:p w14:paraId="78CD7D6C" w14:textId="77777777" w:rsidR="00AC20A3" w:rsidRDefault="00000000">
            <w:pPr>
              <w:spacing w:after="0" w:line="259" w:lineRule="auto"/>
              <w:ind w:left="43" w:firstLine="0"/>
            </w:pPr>
            <w:r>
              <w:rPr>
                <w:noProof/>
                <w:sz w:val="22"/>
              </w:rPr>
              <mc:AlternateContent>
                <mc:Choice Requires="wpg">
                  <w:drawing>
                    <wp:inline distT="0" distB="0" distL="0" distR="0" wp14:anchorId="27043F21" wp14:editId="68F693DA">
                      <wp:extent cx="128839" cy="347103"/>
                      <wp:effectExtent l="0" t="0" r="0" b="0"/>
                      <wp:docPr id="33315" name="Group 33315"/>
                      <wp:cNvGraphicFramePr/>
                      <a:graphic xmlns:a="http://schemas.openxmlformats.org/drawingml/2006/main">
                        <a:graphicData uri="http://schemas.microsoft.com/office/word/2010/wordprocessingGroup">
                          <wpg:wgp>
                            <wpg:cNvGrpSpPr/>
                            <wpg:grpSpPr>
                              <a:xfrm>
                                <a:off x="0" y="0"/>
                                <a:ext cx="128839" cy="347103"/>
                                <a:chOff x="0" y="0"/>
                                <a:chExt cx="128839" cy="347103"/>
                              </a:xfrm>
                            </wpg:grpSpPr>
                            <wps:wsp>
                              <wps:cNvPr id="454" name="Rectangle 454"/>
                              <wps:cNvSpPr/>
                              <wps:spPr>
                                <a:xfrm rot="-5399999">
                                  <a:off x="-125876" y="49870"/>
                                  <a:ext cx="423110" cy="171356"/>
                                </a:xfrm>
                                <a:prstGeom prst="rect">
                                  <a:avLst/>
                                </a:prstGeom>
                                <a:ln>
                                  <a:noFill/>
                                </a:ln>
                              </wps:spPr>
                              <wps:txbx>
                                <w:txbxContent>
                                  <w:p w14:paraId="3D2FA9D3" w14:textId="77777777" w:rsidR="00AC20A3" w:rsidRDefault="00000000">
                                    <w:pPr>
                                      <w:spacing w:after="160" w:line="259" w:lineRule="auto"/>
                                      <w:ind w:left="0" w:firstLine="0"/>
                                    </w:pPr>
                                    <w:r>
                                      <w:rPr>
                                        <w:sz w:val="20"/>
                                      </w:rPr>
                                      <w:t>Year 1</w:t>
                                    </w:r>
                                  </w:p>
                                </w:txbxContent>
                              </wps:txbx>
                              <wps:bodyPr horzOverflow="overflow" vert="horz" lIns="0" tIns="0" rIns="0" bIns="0" rtlCol="0">
                                <a:noAutofit/>
                              </wps:bodyPr>
                            </wps:wsp>
                            <wps:wsp>
                              <wps:cNvPr id="455" name="Rectangle 455"/>
                              <wps:cNvSpPr/>
                              <wps:spPr>
                                <a:xfrm rot="-5399999">
                                  <a:off x="66667" y="-76100"/>
                                  <a:ext cx="38021" cy="171356"/>
                                </a:xfrm>
                                <a:prstGeom prst="rect">
                                  <a:avLst/>
                                </a:prstGeom>
                                <a:ln>
                                  <a:noFill/>
                                </a:ln>
                              </wps:spPr>
                              <wps:txbx>
                                <w:txbxContent>
                                  <w:p w14:paraId="62A75AB5"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27043F21" id="Group 33315" o:spid="_x0000_s1032" style="width:10.15pt;height:27.35pt;mso-position-horizontal-relative:char;mso-position-vertical-relative:line" coordsize="128839,347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">
                      <v:rect id="Rectangle 454" o:spid="_x0000_s1033" style="position:absolute;left:-125876;top:49870;width:423110;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" filled="f" stroked="f">
                        <v:textbox inset="0,0,0,0">
                          <w:txbxContent>
                            <w:p w14:paraId="3D2FA9D3" w14:textId="77777777" w:rsidR="00AC20A3" w:rsidRDefault="00000000">
                              <w:pPr>
                                <w:spacing w:after="160" w:line="259" w:lineRule="auto"/>
                                <w:ind w:left="0" w:firstLine="0"/>
                              </w:pPr>
                              <w:r>
                                <w:rPr>
                                  <w:sz w:val="20"/>
                                </w:rPr>
                                <w:t>Year 1</w:t>
                              </w:r>
                            </w:p>
                          </w:txbxContent>
                        </v:textbox>
                      </v:rect>
                      <v:rect id="Rectangle 455" o:spid="_x0000_s1034" style="position:absolute;left:66667;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" filled="f" stroked="f">
                        <v:textbox inset="0,0,0,0">
                          <w:txbxContent>
                            <w:p w14:paraId="62A75AB5"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7E51906A" w14:textId="3BFF8B08" w:rsidR="00AC20A3" w:rsidRDefault="002848A6">
            <w:pPr>
              <w:spacing w:after="0" w:line="259" w:lineRule="auto"/>
              <w:ind w:left="0" w:firstLine="0"/>
            </w:pPr>
            <w:r>
              <w:rPr>
                <w:sz w:val="20"/>
              </w:rPr>
              <w:t>My healthy self: How can we look after our feelings?</w:t>
            </w:r>
            <w:r w:rsidR="00000000">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1591AA97" w14:textId="19571676" w:rsidR="00AC20A3" w:rsidRDefault="002848A6">
            <w:pPr>
              <w:spacing w:after="0" w:line="259" w:lineRule="auto"/>
              <w:ind w:left="0" w:firstLine="0"/>
            </w:pPr>
            <w:r>
              <w:rPr>
                <w:sz w:val="20"/>
              </w:rPr>
              <w:t>How can I help myself and others feel happy and safe?</w:t>
            </w:r>
            <w:r w:rsidR="00000000">
              <w:rPr>
                <w:sz w:val="20"/>
              </w:rPr>
              <w:t xml:space="preserve"> </w:t>
            </w:r>
          </w:p>
        </w:tc>
        <w:tc>
          <w:tcPr>
            <w:tcW w:w="3603" w:type="dxa"/>
            <w:tcBorders>
              <w:top w:val="single" w:sz="4" w:space="0" w:color="000000"/>
              <w:left w:val="single" w:sz="4" w:space="0" w:color="000000"/>
              <w:bottom w:val="single" w:sz="4" w:space="0" w:color="000000"/>
              <w:right w:val="single" w:sz="4" w:space="0" w:color="000000"/>
            </w:tcBorders>
          </w:tcPr>
          <w:p w14:paraId="104A0FF7" w14:textId="1BFC8F73" w:rsidR="00AC20A3" w:rsidRDefault="002848A6">
            <w:pPr>
              <w:spacing w:after="0" w:line="259" w:lineRule="auto"/>
              <w:ind w:left="0" w:firstLine="0"/>
            </w:pPr>
            <w:r>
              <w:rPr>
                <w:sz w:val="20"/>
              </w:rPr>
              <w:t>The online world: How do we spend time online?</w:t>
            </w:r>
            <w:r w:rsidR="00000000">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453378C" w14:textId="52699BB2" w:rsidR="00AC20A3" w:rsidRDefault="00000000">
            <w:pPr>
              <w:spacing w:after="0" w:line="259" w:lineRule="auto"/>
              <w:ind w:left="0" w:firstLine="0"/>
            </w:pPr>
            <w:r>
              <w:rPr>
                <w:sz w:val="20"/>
              </w:rPr>
              <w:t xml:space="preserve">Citizenship: </w:t>
            </w:r>
            <w:r w:rsidR="002848A6">
              <w:rPr>
                <w:sz w:val="20"/>
              </w:rPr>
              <w:t>How can I help others and the environment?</w:t>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0786ADE9" w14:textId="6AF7F789" w:rsidR="00AC20A3" w:rsidRDefault="002848A6">
            <w:pPr>
              <w:spacing w:after="0" w:line="259" w:lineRule="auto"/>
              <w:ind w:left="0" w:firstLine="0"/>
            </w:pPr>
            <w:r>
              <w:rPr>
                <w:sz w:val="20"/>
              </w:rPr>
              <w:t>Health protection: How can I protect myself and others in daily life?</w:t>
            </w:r>
            <w:r w:rsidR="00000000">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4CA7206" w14:textId="5C96E287" w:rsidR="00AC20A3" w:rsidRDefault="00DA6929">
            <w:pPr>
              <w:spacing w:after="0" w:line="259" w:lineRule="auto"/>
              <w:ind w:left="0" w:firstLine="0"/>
            </w:pPr>
            <w:r>
              <w:rPr>
                <w:sz w:val="20"/>
              </w:rPr>
              <w:t>Staying safe: How can I stay safe?</w:t>
            </w:r>
          </w:p>
        </w:tc>
      </w:tr>
      <w:tr w:rsidR="00AC20A3" w14:paraId="17949C0F" w14:textId="77777777">
        <w:trPr>
          <w:trHeight w:val="1145"/>
        </w:trPr>
        <w:tc>
          <w:tcPr>
            <w:tcW w:w="562" w:type="dxa"/>
            <w:tcBorders>
              <w:top w:val="single" w:sz="4" w:space="0" w:color="000000"/>
              <w:left w:val="single" w:sz="4" w:space="0" w:color="000000"/>
              <w:bottom w:val="single" w:sz="4" w:space="0" w:color="000000"/>
              <w:right w:val="single" w:sz="4" w:space="0" w:color="000000"/>
            </w:tcBorders>
            <w:vAlign w:val="center"/>
          </w:tcPr>
          <w:p w14:paraId="132AD6A7" w14:textId="77777777" w:rsidR="00AC20A3" w:rsidRDefault="00000000">
            <w:pPr>
              <w:spacing w:after="0" w:line="259" w:lineRule="auto"/>
              <w:ind w:left="43" w:firstLine="0"/>
            </w:pPr>
            <w:r>
              <w:rPr>
                <w:noProof/>
                <w:sz w:val="22"/>
              </w:rPr>
              <mc:AlternateContent>
                <mc:Choice Requires="wpg">
                  <w:drawing>
                    <wp:inline distT="0" distB="0" distL="0" distR="0" wp14:anchorId="5692FB3E" wp14:editId="5FBD6CB0">
                      <wp:extent cx="128839" cy="347103"/>
                      <wp:effectExtent l="0" t="0" r="0" b="0"/>
                      <wp:docPr id="33386" name="Group 33386"/>
                      <wp:cNvGraphicFramePr/>
                      <a:graphic xmlns:a="http://schemas.openxmlformats.org/drawingml/2006/main">
                        <a:graphicData uri="http://schemas.microsoft.com/office/word/2010/wordprocessingGroup">
                          <wpg:wgp>
                            <wpg:cNvGrpSpPr/>
                            <wpg:grpSpPr>
                              <a:xfrm>
                                <a:off x="0" y="0"/>
                                <a:ext cx="128839" cy="347103"/>
                                <a:chOff x="0" y="0"/>
                                <a:chExt cx="128839" cy="347103"/>
                              </a:xfrm>
                            </wpg:grpSpPr>
                            <wps:wsp>
                              <wps:cNvPr id="514" name="Rectangle 514"/>
                              <wps:cNvSpPr/>
                              <wps:spPr>
                                <a:xfrm rot="-5399999">
                                  <a:off x="-125876" y="49871"/>
                                  <a:ext cx="423110" cy="171356"/>
                                </a:xfrm>
                                <a:prstGeom prst="rect">
                                  <a:avLst/>
                                </a:prstGeom>
                                <a:ln>
                                  <a:noFill/>
                                </a:ln>
                              </wps:spPr>
                              <wps:txbx>
                                <w:txbxContent>
                                  <w:p w14:paraId="112EAF9E" w14:textId="77777777" w:rsidR="00AC20A3" w:rsidRDefault="00000000">
                                    <w:pPr>
                                      <w:spacing w:after="160" w:line="259" w:lineRule="auto"/>
                                      <w:ind w:left="0" w:firstLine="0"/>
                                    </w:pPr>
                                    <w:r>
                                      <w:rPr>
                                        <w:sz w:val="20"/>
                                      </w:rPr>
                                      <w:t>Year 2</w:t>
                                    </w:r>
                                  </w:p>
                                </w:txbxContent>
                              </wps:txbx>
                              <wps:bodyPr horzOverflow="overflow" vert="horz" lIns="0" tIns="0" rIns="0" bIns="0" rtlCol="0">
                                <a:noAutofit/>
                              </wps:bodyPr>
                            </wps:wsp>
                            <wps:wsp>
                              <wps:cNvPr id="515" name="Rectangle 515"/>
                              <wps:cNvSpPr/>
                              <wps:spPr>
                                <a:xfrm rot="-5399999">
                                  <a:off x="66667" y="-76100"/>
                                  <a:ext cx="38021" cy="171355"/>
                                </a:xfrm>
                                <a:prstGeom prst="rect">
                                  <a:avLst/>
                                </a:prstGeom>
                                <a:ln>
                                  <a:noFill/>
                                </a:ln>
                              </wps:spPr>
                              <wps:txbx>
                                <w:txbxContent>
                                  <w:p w14:paraId="6426628B"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5692FB3E" id="Group 33386" o:spid="_x0000_s1035" style="width:10.15pt;height:27.35pt;mso-position-horizontal-relative:char;mso-position-vertical-relative:line" coordsize="128839,347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">
                      <v:rect id="Rectangle 514" o:spid="_x0000_s1036" style="position:absolute;left:-125876;top:49871;width:423110;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" filled="f" stroked="f">
                        <v:textbox inset="0,0,0,0">
                          <w:txbxContent>
                            <w:p w14:paraId="112EAF9E" w14:textId="77777777" w:rsidR="00AC20A3" w:rsidRDefault="00000000">
                              <w:pPr>
                                <w:spacing w:after="160" w:line="259" w:lineRule="auto"/>
                                <w:ind w:left="0" w:firstLine="0"/>
                              </w:pPr>
                              <w:r>
                                <w:rPr>
                                  <w:sz w:val="20"/>
                                </w:rPr>
                                <w:t>Year 2</w:t>
                              </w:r>
                            </w:p>
                          </w:txbxContent>
                        </v:textbox>
                      </v:rect>
                      <v:rect id="Rectangle 515" o:spid="_x0000_s1037" style="position:absolute;left:66667;top:-76100;width:38021;height:17135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" filled="f" stroked="f">
                        <v:textbox inset="0,0,0,0">
                          <w:txbxContent>
                            <w:p w14:paraId="6426628B"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6D79797D" w14:textId="38BDA192" w:rsidR="00AC20A3" w:rsidRDefault="002848A6">
            <w:pPr>
              <w:spacing w:after="0" w:line="259" w:lineRule="auto"/>
              <w:ind w:left="0" w:firstLine="0"/>
            </w:pPr>
            <w:r>
              <w:rPr>
                <w:sz w:val="20"/>
              </w:rPr>
              <w:t>How can we look after our bodies?</w:t>
            </w:r>
            <w:r w:rsidR="00000000">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6836B2C9" w14:textId="5B9D34F3" w:rsidR="00AC20A3" w:rsidRDefault="002848A6">
            <w:pPr>
              <w:spacing w:after="0" w:line="259" w:lineRule="auto"/>
              <w:ind w:left="0" w:firstLine="0"/>
            </w:pPr>
            <w:r>
              <w:rPr>
                <w:sz w:val="20"/>
              </w:rPr>
              <w:t>How can I build safe, kind and caring relationships with others?</w:t>
            </w:r>
            <w:r w:rsidR="00000000">
              <w:rPr>
                <w:sz w:val="20"/>
              </w:rPr>
              <w:t xml:space="preserve"> </w:t>
            </w:r>
          </w:p>
        </w:tc>
        <w:tc>
          <w:tcPr>
            <w:tcW w:w="3603" w:type="dxa"/>
            <w:tcBorders>
              <w:top w:val="single" w:sz="4" w:space="0" w:color="000000"/>
              <w:left w:val="single" w:sz="4" w:space="0" w:color="000000"/>
              <w:bottom w:val="single" w:sz="4" w:space="0" w:color="000000"/>
              <w:right w:val="single" w:sz="4" w:space="0" w:color="000000"/>
            </w:tcBorders>
          </w:tcPr>
          <w:p w14:paraId="1575A4F6" w14:textId="47FE1948" w:rsidR="00AC20A3" w:rsidRDefault="002848A6">
            <w:pPr>
              <w:spacing w:after="0" w:line="259" w:lineRule="auto"/>
              <w:ind w:left="0" w:firstLine="0"/>
            </w:pPr>
            <w:r>
              <w:rPr>
                <w:sz w:val="20"/>
              </w:rPr>
              <w:t>The online world: How are things shared online?</w:t>
            </w:r>
            <w:r w:rsidR="00000000">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6456C8B" w14:textId="0CE231B2" w:rsidR="00AC20A3" w:rsidRDefault="00000000" w:rsidP="002848A6">
            <w:pPr>
              <w:spacing w:after="0" w:line="242" w:lineRule="auto"/>
              <w:ind w:left="0" w:firstLine="0"/>
            </w:pPr>
            <w:r>
              <w:rPr>
                <w:sz w:val="20"/>
              </w:rPr>
              <w:t xml:space="preserve">Citizenship: </w:t>
            </w:r>
            <w:r w:rsidR="002848A6">
              <w:rPr>
                <w:sz w:val="20"/>
              </w:rPr>
              <w:t>How do people belong to a community and earn money?</w:t>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10620F94" w14:textId="0EBD22C9" w:rsidR="00AC20A3" w:rsidRDefault="002848A6">
            <w:pPr>
              <w:spacing w:after="0" w:line="259" w:lineRule="auto"/>
              <w:ind w:left="0" w:firstLine="0"/>
            </w:pPr>
            <w:r>
              <w:rPr>
                <w:sz w:val="20"/>
              </w:rPr>
              <w:t>How can we look after and respect our bodies as we grow?</w:t>
            </w:r>
            <w:r w:rsidR="00000000">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CFC56A4" w14:textId="044DB1BC" w:rsidR="00AC20A3" w:rsidRDefault="00DA6929">
            <w:pPr>
              <w:spacing w:after="0" w:line="259" w:lineRule="auto"/>
              <w:ind w:left="0" w:firstLine="0"/>
            </w:pPr>
            <w:r>
              <w:t>Staying safe: How can I make safe choices in different places?</w:t>
            </w:r>
          </w:p>
        </w:tc>
      </w:tr>
      <w:tr w:rsidR="00AC20A3" w14:paraId="07BDE478" w14:textId="77777777">
        <w:trPr>
          <w:trHeight w:val="922"/>
        </w:trPr>
        <w:tc>
          <w:tcPr>
            <w:tcW w:w="562" w:type="dxa"/>
            <w:tcBorders>
              <w:top w:val="single" w:sz="4" w:space="0" w:color="000000"/>
              <w:left w:val="single" w:sz="4" w:space="0" w:color="000000"/>
              <w:bottom w:val="single" w:sz="4" w:space="0" w:color="000000"/>
              <w:right w:val="single" w:sz="4" w:space="0" w:color="000000"/>
            </w:tcBorders>
          </w:tcPr>
          <w:p w14:paraId="3B33B40E" w14:textId="77777777" w:rsidR="00AC20A3" w:rsidRDefault="00000000">
            <w:pPr>
              <w:spacing w:after="0" w:line="259" w:lineRule="auto"/>
              <w:ind w:left="43" w:firstLine="0"/>
            </w:pPr>
            <w:r>
              <w:rPr>
                <w:noProof/>
                <w:sz w:val="22"/>
              </w:rPr>
              <mc:AlternateContent>
                <mc:Choice Requires="wpg">
                  <w:drawing>
                    <wp:inline distT="0" distB="0" distL="0" distR="0" wp14:anchorId="00FF7CC0" wp14:editId="646178F0">
                      <wp:extent cx="128839" cy="347103"/>
                      <wp:effectExtent l="0" t="0" r="0" b="0"/>
                      <wp:docPr id="33461" name="Group 33461"/>
                      <wp:cNvGraphicFramePr/>
                      <a:graphic xmlns:a="http://schemas.openxmlformats.org/drawingml/2006/main">
                        <a:graphicData uri="http://schemas.microsoft.com/office/word/2010/wordprocessingGroup">
                          <wpg:wgp>
                            <wpg:cNvGrpSpPr/>
                            <wpg:grpSpPr>
                              <a:xfrm>
                                <a:off x="0" y="0"/>
                                <a:ext cx="128839" cy="347103"/>
                                <a:chOff x="0" y="0"/>
                                <a:chExt cx="128839" cy="347103"/>
                              </a:xfrm>
                            </wpg:grpSpPr>
                            <wps:wsp>
                              <wps:cNvPr id="584" name="Rectangle 584"/>
                              <wps:cNvSpPr/>
                              <wps:spPr>
                                <a:xfrm rot="-5399999">
                                  <a:off x="-125876" y="49871"/>
                                  <a:ext cx="423110" cy="171356"/>
                                </a:xfrm>
                                <a:prstGeom prst="rect">
                                  <a:avLst/>
                                </a:prstGeom>
                                <a:ln>
                                  <a:noFill/>
                                </a:ln>
                              </wps:spPr>
                              <wps:txbx>
                                <w:txbxContent>
                                  <w:p w14:paraId="11022ABD" w14:textId="77777777" w:rsidR="00AC20A3" w:rsidRDefault="00000000">
                                    <w:pPr>
                                      <w:spacing w:after="160" w:line="259" w:lineRule="auto"/>
                                      <w:ind w:left="0" w:firstLine="0"/>
                                    </w:pPr>
                                    <w:r>
                                      <w:rPr>
                                        <w:sz w:val="20"/>
                                      </w:rPr>
                                      <w:t>Year 3</w:t>
                                    </w:r>
                                  </w:p>
                                </w:txbxContent>
                              </wps:txbx>
                              <wps:bodyPr horzOverflow="overflow" vert="horz" lIns="0" tIns="0" rIns="0" bIns="0" rtlCol="0">
                                <a:noAutofit/>
                              </wps:bodyPr>
                            </wps:wsp>
                            <wps:wsp>
                              <wps:cNvPr id="585" name="Rectangle 585"/>
                              <wps:cNvSpPr/>
                              <wps:spPr>
                                <a:xfrm rot="-5399999">
                                  <a:off x="66667" y="-76100"/>
                                  <a:ext cx="38021" cy="171356"/>
                                </a:xfrm>
                                <a:prstGeom prst="rect">
                                  <a:avLst/>
                                </a:prstGeom>
                                <a:ln>
                                  <a:noFill/>
                                </a:ln>
                              </wps:spPr>
                              <wps:txbx>
                                <w:txbxContent>
                                  <w:p w14:paraId="5B5863F4"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00FF7CC0" id="Group 33461" o:spid="_x0000_s1038" style="width:10.15pt;height:27.35pt;mso-position-horizontal-relative:char;mso-position-vertical-relative:line" coordsize="128839,347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">
                      <v:rect id="Rectangle 584" o:spid="_x0000_s1039" style="position:absolute;left:-125876;top:49871;width:423110;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" filled="f" stroked="f">
                        <v:textbox inset="0,0,0,0">
                          <w:txbxContent>
                            <w:p w14:paraId="11022ABD" w14:textId="77777777" w:rsidR="00AC20A3" w:rsidRDefault="00000000">
                              <w:pPr>
                                <w:spacing w:after="160" w:line="259" w:lineRule="auto"/>
                                <w:ind w:left="0" w:firstLine="0"/>
                              </w:pPr>
                              <w:r>
                                <w:rPr>
                                  <w:sz w:val="20"/>
                                </w:rPr>
                                <w:t>Year 3</w:t>
                              </w:r>
                            </w:p>
                          </w:txbxContent>
                        </v:textbox>
                      </v:rect>
                      <v:rect id="Rectangle 585" o:spid="_x0000_s1040" style="position:absolute;left:66667;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" filled="f" stroked="f">
                        <v:textbox inset="0,0,0,0">
                          <w:txbxContent>
                            <w:p w14:paraId="5B5863F4"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1B14F320" w14:textId="07CF476F" w:rsidR="00AC20A3" w:rsidRDefault="002848A6">
            <w:pPr>
              <w:spacing w:after="0" w:line="259" w:lineRule="auto"/>
              <w:ind w:left="0" w:firstLine="0"/>
            </w:pPr>
            <w:r>
              <w:rPr>
                <w:sz w:val="20"/>
              </w:rPr>
              <w:t>My healthy self: How can I take care of my mind and body?</w:t>
            </w:r>
            <w:r w:rsidR="00000000">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0DBFD76A" w14:textId="0246257E" w:rsidR="00AC20A3" w:rsidRDefault="002848A6">
            <w:pPr>
              <w:spacing w:after="0" w:line="259" w:lineRule="auto"/>
              <w:ind w:left="0" w:firstLine="0"/>
            </w:pPr>
            <w:r>
              <w:t>What helps us feel safe and included?</w:t>
            </w:r>
          </w:p>
        </w:tc>
        <w:tc>
          <w:tcPr>
            <w:tcW w:w="3603" w:type="dxa"/>
            <w:tcBorders>
              <w:top w:val="single" w:sz="4" w:space="0" w:color="000000"/>
              <w:left w:val="single" w:sz="4" w:space="0" w:color="000000"/>
              <w:bottom w:val="single" w:sz="4" w:space="0" w:color="000000"/>
              <w:right w:val="single" w:sz="4" w:space="0" w:color="000000"/>
            </w:tcBorders>
          </w:tcPr>
          <w:p w14:paraId="13B7A73F" w14:textId="000FC7CE" w:rsidR="00AC20A3" w:rsidRDefault="002848A6">
            <w:pPr>
              <w:spacing w:after="0" w:line="259" w:lineRule="auto"/>
              <w:ind w:left="0" w:firstLine="0"/>
            </w:pPr>
            <w:r>
              <w:rPr>
                <w:sz w:val="20"/>
              </w:rPr>
              <w:t>The online world: How should we treat each other online?</w:t>
            </w:r>
            <w:r w:rsidR="00000000">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797D609" w14:textId="644F1ABC" w:rsidR="00AC20A3" w:rsidRDefault="00000000">
            <w:pPr>
              <w:spacing w:after="0" w:line="259" w:lineRule="auto"/>
              <w:ind w:left="0" w:firstLine="0"/>
            </w:pPr>
            <w:r>
              <w:rPr>
                <w:sz w:val="20"/>
              </w:rPr>
              <w:t xml:space="preserve">Citizenship: </w:t>
            </w:r>
            <w:r w:rsidR="002848A6">
              <w:rPr>
                <w:sz w:val="20"/>
              </w:rPr>
              <w:t>What rights and responsibilities do we have?</w:t>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3DFBD62A" w14:textId="5E89415D" w:rsidR="00AC20A3" w:rsidRDefault="002848A6">
            <w:pPr>
              <w:spacing w:after="0" w:line="259" w:lineRule="auto"/>
              <w:ind w:left="0" w:firstLine="0"/>
            </w:pPr>
            <w:r>
              <w:rPr>
                <w:sz w:val="20"/>
              </w:rPr>
              <w:t>Health protection: How can we prevent illness and injury and respond if they happen?</w:t>
            </w:r>
            <w:r w:rsidR="00000000">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153D278" w14:textId="293C2749" w:rsidR="00AC20A3" w:rsidRDefault="00DA6929">
            <w:pPr>
              <w:spacing w:after="0" w:line="259" w:lineRule="auto"/>
              <w:ind w:left="0" w:firstLine="0"/>
            </w:pPr>
            <w:r>
              <w:rPr>
                <w:sz w:val="20"/>
              </w:rPr>
              <w:t>Citizenship: What careers do people choose and why?</w:t>
            </w:r>
            <w:r w:rsidR="00000000">
              <w:rPr>
                <w:sz w:val="20"/>
              </w:rPr>
              <w:t xml:space="preserve"> </w:t>
            </w:r>
          </w:p>
        </w:tc>
      </w:tr>
      <w:tr w:rsidR="00AC20A3" w14:paraId="26BDF112" w14:textId="77777777">
        <w:trPr>
          <w:trHeight w:val="1145"/>
        </w:trPr>
        <w:tc>
          <w:tcPr>
            <w:tcW w:w="562" w:type="dxa"/>
            <w:tcBorders>
              <w:top w:val="single" w:sz="4" w:space="0" w:color="000000"/>
              <w:left w:val="single" w:sz="4" w:space="0" w:color="000000"/>
              <w:bottom w:val="single" w:sz="4" w:space="0" w:color="000000"/>
              <w:right w:val="single" w:sz="4" w:space="0" w:color="000000"/>
            </w:tcBorders>
            <w:vAlign w:val="center"/>
          </w:tcPr>
          <w:p w14:paraId="1AF27CC7" w14:textId="77777777" w:rsidR="00AC20A3" w:rsidRDefault="00000000">
            <w:pPr>
              <w:spacing w:after="0" w:line="259" w:lineRule="auto"/>
              <w:ind w:left="43" w:firstLine="0"/>
            </w:pPr>
            <w:r>
              <w:rPr>
                <w:noProof/>
                <w:sz w:val="22"/>
              </w:rPr>
              <mc:AlternateContent>
                <mc:Choice Requires="wpg">
                  <w:drawing>
                    <wp:inline distT="0" distB="0" distL="0" distR="0" wp14:anchorId="0A6968F5" wp14:editId="08EC2ED0">
                      <wp:extent cx="128839" cy="347103"/>
                      <wp:effectExtent l="0" t="0" r="0" b="0"/>
                      <wp:docPr id="33531" name="Group 33531"/>
                      <wp:cNvGraphicFramePr/>
                      <a:graphic xmlns:a="http://schemas.openxmlformats.org/drawingml/2006/main">
                        <a:graphicData uri="http://schemas.microsoft.com/office/word/2010/wordprocessingGroup">
                          <wpg:wgp>
                            <wpg:cNvGrpSpPr/>
                            <wpg:grpSpPr>
                              <a:xfrm>
                                <a:off x="0" y="0"/>
                                <a:ext cx="128839" cy="347103"/>
                                <a:chOff x="0" y="0"/>
                                <a:chExt cx="128839" cy="347103"/>
                              </a:xfrm>
                            </wpg:grpSpPr>
                            <wps:wsp>
                              <wps:cNvPr id="642" name="Rectangle 642"/>
                              <wps:cNvSpPr/>
                              <wps:spPr>
                                <a:xfrm rot="-5399999">
                                  <a:off x="-125876" y="49871"/>
                                  <a:ext cx="423109" cy="171356"/>
                                </a:xfrm>
                                <a:prstGeom prst="rect">
                                  <a:avLst/>
                                </a:prstGeom>
                                <a:ln>
                                  <a:noFill/>
                                </a:ln>
                              </wps:spPr>
                              <wps:txbx>
                                <w:txbxContent>
                                  <w:p w14:paraId="28627C53" w14:textId="77777777" w:rsidR="00AC20A3" w:rsidRDefault="00000000">
                                    <w:pPr>
                                      <w:spacing w:after="160" w:line="259" w:lineRule="auto"/>
                                      <w:ind w:left="0" w:firstLine="0"/>
                                    </w:pPr>
                                    <w:r>
                                      <w:rPr>
                                        <w:sz w:val="20"/>
                                      </w:rPr>
                                      <w:t>Year 4</w:t>
                                    </w:r>
                                  </w:p>
                                </w:txbxContent>
                              </wps:txbx>
                              <wps:bodyPr horzOverflow="overflow" vert="horz" lIns="0" tIns="0" rIns="0" bIns="0" rtlCol="0">
                                <a:noAutofit/>
                              </wps:bodyPr>
                            </wps:wsp>
                            <wps:wsp>
                              <wps:cNvPr id="643" name="Rectangle 643"/>
                              <wps:cNvSpPr/>
                              <wps:spPr>
                                <a:xfrm rot="-5399999">
                                  <a:off x="66668" y="-76100"/>
                                  <a:ext cx="38021" cy="171356"/>
                                </a:xfrm>
                                <a:prstGeom prst="rect">
                                  <a:avLst/>
                                </a:prstGeom>
                                <a:ln>
                                  <a:noFill/>
                                </a:ln>
                              </wps:spPr>
                              <wps:txbx>
                                <w:txbxContent>
                                  <w:p w14:paraId="1E15BCA1"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0A6968F5" id="Group 33531" o:spid="_x0000_s1041" style="width:10.15pt;height:27.35pt;mso-position-horizontal-relative:char;mso-position-vertical-relative:line" coordsize="128839,347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">
                      <v:rect id="Rectangle 642" o:spid="_x0000_s1042" style="position:absolute;left:-125876;top:49871;width:423109;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" filled="f" stroked="f">
                        <v:textbox inset="0,0,0,0">
                          <w:txbxContent>
                            <w:p w14:paraId="28627C53" w14:textId="77777777" w:rsidR="00AC20A3" w:rsidRDefault="00000000">
                              <w:pPr>
                                <w:spacing w:after="160" w:line="259" w:lineRule="auto"/>
                                <w:ind w:left="0" w:firstLine="0"/>
                              </w:pPr>
                              <w:r>
                                <w:rPr>
                                  <w:sz w:val="20"/>
                                </w:rPr>
                                <w:t>Year 4</w:t>
                              </w:r>
                            </w:p>
                          </w:txbxContent>
                        </v:textbox>
                      </v:rect>
                      <v:rect id="Rectangle 643" o:spid="_x0000_s1043" style="position:absolute;left:66668;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" filled="f" stroked="f">
                        <v:textbox inset="0,0,0,0">
                          <w:txbxContent>
                            <w:p w14:paraId="1E15BCA1"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63A9B193" w14:textId="3BBDC78A" w:rsidR="00AC20A3" w:rsidRDefault="002848A6">
            <w:pPr>
              <w:spacing w:after="0" w:line="259" w:lineRule="auto"/>
              <w:ind w:left="0" w:firstLine="0"/>
            </w:pPr>
            <w:r>
              <w:rPr>
                <w:sz w:val="20"/>
              </w:rPr>
              <w:t>My healthy self: How can I make healthy choices?</w:t>
            </w:r>
            <w:r w:rsidR="00000000">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3D54082D" w14:textId="6598752F" w:rsidR="00AC20A3" w:rsidRDefault="002848A6">
            <w:pPr>
              <w:spacing w:after="0" w:line="259" w:lineRule="auto"/>
              <w:ind w:left="0" w:firstLine="0"/>
            </w:pPr>
            <w:r>
              <w:rPr>
                <w:sz w:val="20"/>
              </w:rPr>
              <w:t>How can we respect each other?</w:t>
            </w:r>
            <w:r w:rsidR="00000000">
              <w:rPr>
                <w:sz w:val="20"/>
              </w:rPr>
              <w:t xml:space="preserve"> </w:t>
            </w:r>
          </w:p>
        </w:tc>
        <w:tc>
          <w:tcPr>
            <w:tcW w:w="3603" w:type="dxa"/>
            <w:tcBorders>
              <w:top w:val="single" w:sz="4" w:space="0" w:color="000000"/>
              <w:left w:val="single" w:sz="4" w:space="0" w:color="000000"/>
              <w:bottom w:val="single" w:sz="4" w:space="0" w:color="000000"/>
              <w:right w:val="single" w:sz="4" w:space="0" w:color="000000"/>
            </w:tcBorders>
          </w:tcPr>
          <w:p w14:paraId="7F62F63F" w14:textId="08DE1772" w:rsidR="00AC20A3" w:rsidRDefault="002848A6">
            <w:pPr>
              <w:spacing w:after="0" w:line="259" w:lineRule="auto"/>
              <w:ind w:left="0" w:firstLine="0"/>
            </w:pPr>
            <w:r>
              <w:rPr>
                <w:sz w:val="20"/>
              </w:rPr>
              <w:t>The online world: How can I evaluate what I see online?</w:t>
            </w:r>
          </w:p>
          <w:p w14:paraId="128DD6BC" w14:textId="77777777" w:rsidR="00AC20A3" w:rsidRDefault="00000000">
            <w:pPr>
              <w:spacing w:after="0" w:line="259" w:lineRule="auto"/>
              <w:ind w:left="0" w:firstLine="0"/>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6673A9E9" w14:textId="03FF999A" w:rsidR="00AC20A3" w:rsidRDefault="00000000">
            <w:pPr>
              <w:spacing w:after="0" w:line="259" w:lineRule="auto"/>
              <w:ind w:left="0" w:firstLine="0"/>
            </w:pPr>
            <w:r>
              <w:rPr>
                <w:sz w:val="20"/>
              </w:rPr>
              <w:t xml:space="preserve">Citizenship: </w:t>
            </w:r>
            <w:r w:rsidR="002848A6">
              <w:rPr>
                <w:sz w:val="20"/>
              </w:rPr>
              <w:t>How can I spend my money wisely?</w:t>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7F5F9D9E" w14:textId="59413F0A" w:rsidR="00AC20A3" w:rsidRDefault="00000000">
            <w:pPr>
              <w:spacing w:after="0" w:line="259" w:lineRule="auto"/>
              <w:ind w:left="0" w:firstLine="0"/>
            </w:pPr>
            <w:r>
              <w:rPr>
                <w:sz w:val="20"/>
              </w:rPr>
              <w:t xml:space="preserve"> </w:t>
            </w:r>
            <w:r w:rsidR="00DA6929">
              <w:rPr>
                <w:sz w:val="20"/>
              </w:rPr>
              <w:t>How will my body change as I grow up?</w:t>
            </w:r>
          </w:p>
        </w:tc>
        <w:tc>
          <w:tcPr>
            <w:tcW w:w="1985" w:type="dxa"/>
            <w:tcBorders>
              <w:top w:val="single" w:sz="4" w:space="0" w:color="000000"/>
              <w:left w:val="single" w:sz="4" w:space="0" w:color="000000"/>
              <w:bottom w:val="single" w:sz="4" w:space="0" w:color="000000"/>
              <w:right w:val="single" w:sz="4" w:space="0" w:color="000000"/>
            </w:tcBorders>
          </w:tcPr>
          <w:p w14:paraId="122EC165" w14:textId="0D73EEFD" w:rsidR="00AC20A3" w:rsidRDefault="00DA6929">
            <w:pPr>
              <w:spacing w:after="0" w:line="259" w:lineRule="auto"/>
              <w:ind w:left="0" w:firstLine="0"/>
            </w:pPr>
            <w:r>
              <w:rPr>
                <w:sz w:val="20"/>
              </w:rPr>
              <w:t>Staying safe: What signs help me recognise what is safe or unsafe?</w:t>
            </w:r>
          </w:p>
        </w:tc>
      </w:tr>
      <w:tr w:rsidR="00AC20A3" w14:paraId="63A187D9" w14:textId="77777777">
        <w:trPr>
          <w:trHeight w:val="1145"/>
        </w:trPr>
        <w:tc>
          <w:tcPr>
            <w:tcW w:w="562" w:type="dxa"/>
            <w:tcBorders>
              <w:top w:val="single" w:sz="4" w:space="0" w:color="000000"/>
              <w:left w:val="single" w:sz="4" w:space="0" w:color="000000"/>
              <w:bottom w:val="single" w:sz="4" w:space="0" w:color="000000"/>
              <w:right w:val="single" w:sz="4" w:space="0" w:color="000000"/>
            </w:tcBorders>
            <w:vAlign w:val="center"/>
          </w:tcPr>
          <w:p w14:paraId="5FD60DEA" w14:textId="77777777" w:rsidR="00AC20A3" w:rsidRDefault="00000000">
            <w:pPr>
              <w:spacing w:after="0" w:line="259" w:lineRule="auto"/>
              <w:ind w:left="43" w:firstLine="0"/>
            </w:pPr>
            <w:r>
              <w:rPr>
                <w:noProof/>
                <w:sz w:val="22"/>
              </w:rPr>
              <w:lastRenderedPageBreak/>
              <mc:AlternateContent>
                <mc:Choice Requires="wpg">
                  <w:drawing>
                    <wp:inline distT="0" distB="0" distL="0" distR="0" wp14:anchorId="67CC90B1" wp14:editId="2DD7B9CF">
                      <wp:extent cx="128839" cy="347484"/>
                      <wp:effectExtent l="0" t="0" r="0" b="0"/>
                      <wp:docPr id="33607" name="Group 33607"/>
                      <wp:cNvGraphicFramePr/>
                      <a:graphic xmlns:a="http://schemas.openxmlformats.org/drawingml/2006/main">
                        <a:graphicData uri="http://schemas.microsoft.com/office/word/2010/wordprocessingGroup">
                          <wpg:wgp>
                            <wpg:cNvGrpSpPr/>
                            <wpg:grpSpPr>
                              <a:xfrm>
                                <a:off x="0" y="0"/>
                                <a:ext cx="128839" cy="347484"/>
                                <a:chOff x="0" y="0"/>
                                <a:chExt cx="128839" cy="347484"/>
                              </a:xfrm>
                            </wpg:grpSpPr>
                            <wps:wsp>
                              <wps:cNvPr id="695" name="Rectangle 695"/>
                              <wps:cNvSpPr/>
                              <wps:spPr>
                                <a:xfrm rot="-5399999">
                                  <a:off x="-125876" y="50252"/>
                                  <a:ext cx="423110" cy="171356"/>
                                </a:xfrm>
                                <a:prstGeom prst="rect">
                                  <a:avLst/>
                                </a:prstGeom>
                                <a:ln>
                                  <a:noFill/>
                                </a:ln>
                              </wps:spPr>
                              <wps:txbx>
                                <w:txbxContent>
                                  <w:p w14:paraId="5D2B9F20" w14:textId="77777777" w:rsidR="00AC20A3" w:rsidRDefault="00000000">
                                    <w:pPr>
                                      <w:spacing w:after="160" w:line="259" w:lineRule="auto"/>
                                      <w:ind w:left="0" w:firstLine="0"/>
                                    </w:pPr>
                                    <w:r>
                                      <w:rPr>
                                        <w:sz w:val="20"/>
                                      </w:rPr>
                                      <w:t>Year 5</w:t>
                                    </w:r>
                                  </w:p>
                                </w:txbxContent>
                              </wps:txbx>
                              <wps:bodyPr horzOverflow="overflow" vert="horz" lIns="0" tIns="0" rIns="0" bIns="0" rtlCol="0">
                                <a:noAutofit/>
                              </wps:bodyPr>
                            </wps:wsp>
                            <wps:wsp>
                              <wps:cNvPr id="696" name="Rectangle 696"/>
                              <wps:cNvSpPr/>
                              <wps:spPr>
                                <a:xfrm rot="-5399999">
                                  <a:off x="66668" y="-76100"/>
                                  <a:ext cx="38021" cy="171356"/>
                                </a:xfrm>
                                <a:prstGeom prst="rect">
                                  <a:avLst/>
                                </a:prstGeom>
                                <a:ln>
                                  <a:noFill/>
                                </a:ln>
                              </wps:spPr>
                              <wps:txbx>
                                <w:txbxContent>
                                  <w:p w14:paraId="0EF588E2"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67CC90B1" id="Group 33607" o:spid="_x0000_s1044" style="width:10.15pt;height:27.35pt;mso-position-horizontal-relative:char;mso-position-vertical-relative:line" coordsize="128839,347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">
                      <v:rect id="Rectangle 695" o:spid="_x0000_s1045" style="position:absolute;left:-125876;top:50252;width:423110;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" filled="f" stroked="f">
                        <v:textbox inset="0,0,0,0">
                          <w:txbxContent>
                            <w:p w14:paraId="5D2B9F20" w14:textId="77777777" w:rsidR="00AC20A3" w:rsidRDefault="00000000">
                              <w:pPr>
                                <w:spacing w:after="160" w:line="259" w:lineRule="auto"/>
                                <w:ind w:left="0" w:firstLine="0"/>
                              </w:pPr>
                              <w:r>
                                <w:rPr>
                                  <w:sz w:val="20"/>
                                </w:rPr>
                                <w:t>Year 5</w:t>
                              </w:r>
                            </w:p>
                          </w:txbxContent>
                        </v:textbox>
                      </v:rect>
                      <v:rect id="Rectangle 696" o:spid="_x0000_s1046" style="position:absolute;left:66668;top:-76100;width:38021;height:17135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" filled="f" stroked="f">
                        <v:textbox inset="0,0,0,0">
                          <w:txbxContent>
                            <w:p w14:paraId="0EF588E2"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31E0A3B3" w14:textId="4B297BE7" w:rsidR="00AC20A3" w:rsidRDefault="002848A6">
            <w:pPr>
              <w:spacing w:after="0" w:line="259" w:lineRule="auto"/>
              <w:ind w:left="0" w:firstLine="0"/>
            </w:pPr>
            <w:r>
              <w:rPr>
                <w:sz w:val="20"/>
              </w:rPr>
              <w:t>My healthy self: How can I support my mind and body as I grow?</w:t>
            </w:r>
            <w:r w:rsidR="00000000">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11F4CDC4" w14:textId="35C017B1" w:rsidR="00AC20A3" w:rsidRDefault="002848A6">
            <w:pPr>
              <w:spacing w:after="0" w:line="259" w:lineRule="auto"/>
              <w:ind w:left="0" w:firstLine="0"/>
            </w:pPr>
            <w:r>
              <w:rPr>
                <w:sz w:val="20"/>
              </w:rPr>
              <w:t>Why are healthy relationships important?</w:t>
            </w:r>
            <w:r w:rsidR="00000000">
              <w:rPr>
                <w:sz w:val="20"/>
              </w:rPr>
              <w:t xml:space="preserve"> </w:t>
            </w:r>
          </w:p>
        </w:tc>
        <w:tc>
          <w:tcPr>
            <w:tcW w:w="3603" w:type="dxa"/>
            <w:tcBorders>
              <w:top w:val="single" w:sz="4" w:space="0" w:color="000000"/>
              <w:left w:val="single" w:sz="4" w:space="0" w:color="000000"/>
              <w:bottom w:val="single" w:sz="4" w:space="0" w:color="000000"/>
              <w:right w:val="single" w:sz="4" w:space="0" w:color="000000"/>
            </w:tcBorders>
          </w:tcPr>
          <w:p w14:paraId="77869378" w14:textId="6DBF6816" w:rsidR="00AC20A3" w:rsidRDefault="002848A6">
            <w:pPr>
              <w:spacing w:after="0" w:line="259" w:lineRule="auto"/>
              <w:ind w:left="0" w:firstLine="0"/>
            </w:pPr>
            <w:r>
              <w:rPr>
                <w:sz w:val="20"/>
              </w:rPr>
              <w:t>The online world: How am I influenced by what I see online?</w:t>
            </w:r>
            <w:r w:rsidR="00000000">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0D45670" w14:textId="077332CD" w:rsidR="00AC20A3" w:rsidRDefault="00000000">
            <w:pPr>
              <w:spacing w:after="0" w:line="259" w:lineRule="auto"/>
              <w:ind w:left="0" w:firstLine="0"/>
            </w:pPr>
            <w:r>
              <w:rPr>
                <w:sz w:val="20"/>
              </w:rPr>
              <w:t xml:space="preserve">Citizenship: </w:t>
            </w:r>
            <w:r w:rsidR="002848A6">
              <w:rPr>
                <w:sz w:val="20"/>
              </w:rPr>
              <w:t>How can we make a difference in our communities and beyond?</w:t>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4487E5F7" w14:textId="77777777" w:rsidR="00DA6929" w:rsidRDefault="00DA6929" w:rsidP="00DA6929">
            <w:pPr>
              <w:spacing w:after="0" w:line="242" w:lineRule="auto"/>
              <w:ind w:left="0" w:firstLine="0"/>
            </w:pPr>
            <w:r>
              <w:rPr>
                <w:sz w:val="20"/>
              </w:rPr>
              <w:t>How can I manage the changes to my body as I grow up?</w:t>
            </w:r>
          </w:p>
          <w:p w14:paraId="6D04B344" w14:textId="5F8CF753" w:rsidR="00AC20A3" w:rsidRDefault="00AC20A3" w:rsidP="00DA6929">
            <w:pPr>
              <w:spacing w:after="0" w:line="259" w:lineRule="auto"/>
              <w:ind w:left="0" w:firstLine="0"/>
            </w:pPr>
          </w:p>
        </w:tc>
        <w:tc>
          <w:tcPr>
            <w:tcW w:w="1985" w:type="dxa"/>
            <w:tcBorders>
              <w:top w:val="single" w:sz="4" w:space="0" w:color="000000"/>
              <w:left w:val="single" w:sz="4" w:space="0" w:color="000000"/>
              <w:bottom w:val="single" w:sz="4" w:space="0" w:color="000000"/>
              <w:right w:val="single" w:sz="4" w:space="0" w:color="000000"/>
            </w:tcBorders>
          </w:tcPr>
          <w:p w14:paraId="685E3AD4" w14:textId="0177842F" w:rsidR="00AC20A3" w:rsidRDefault="00DA6929">
            <w:pPr>
              <w:spacing w:after="0" w:line="259" w:lineRule="auto"/>
              <w:ind w:left="0" w:firstLine="0"/>
            </w:pPr>
            <w:r>
              <w:rPr>
                <w:sz w:val="20"/>
              </w:rPr>
              <w:t>Citizenship: How can we be in control of our money?</w:t>
            </w:r>
            <w:r w:rsidR="00000000">
              <w:rPr>
                <w:sz w:val="20"/>
              </w:rPr>
              <w:t xml:space="preserve"> </w:t>
            </w:r>
          </w:p>
          <w:p w14:paraId="0203B774" w14:textId="77777777" w:rsidR="00AC20A3" w:rsidRDefault="00000000">
            <w:pPr>
              <w:spacing w:after="0" w:line="259" w:lineRule="auto"/>
              <w:ind w:left="0" w:firstLine="0"/>
            </w:pPr>
            <w:r>
              <w:rPr>
                <w:sz w:val="20"/>
              </w:rPr>
              <w:t xml:space="preserve"> </w:t>
            </w:r>
          </w:p>
        </w:tc>
      </w:tr>
      <w:tr w:rsidR="00AC20A3" w14:paraId="416873C9" w14:textId="77777777">
        <w:trPr>
          <w:trHeight w:val="1145"/>
        </w:trPr>
        <w:tc>
          <w:tcPr>
            <w:tcW w:w="562" w:type="dxa"/>
            <w:tcBorders>
              <w:top w:val="single" w:sz="4" w:space="0" w:color="000000"/>
              <w:left w:val="single" w:sz="4" w:space="0" w:color="000000"/>
              <w:bottom w:val="single" w:sz="4" w:space="0" w:color="000000"/>
              <w:right w:val="single" w:sz="4" w:space="0" w:color="000000"/>
            </w:tcBorders>
            <w:vAlign w:val="center"/>
          </w:tcPr>
          <w:p w14:paraId="46E57E34" w14:textId="77777777" w:rsidR="00AC20A3" w:rsidRDefault="00000000">
            <w:pPr>
              <w:spacing w:after="0" w:line="259" w:lineRule="auto"/>
              <w:ind w:left="43" w:firstLine="0"/>
            </w:pPr>
            <w:r>
              <w:rPr>
                <w:noProof/>
                <w:sz w:val="22"/>
              </w:rPr>
              <mc:AlternateContent>
                <mc:Choice Requires="wpg">
                  <w:drawing>
                    <wp:inline distT="0" distB="0" distL="0" distR="0" wp14:anchorId="47FFF611" wp14:editId="418FC909">
                      <wp:extent cx="128839" cy="347103"/>
                      <wp:effectExtent l="0" t="0" r="0" b="0"/>
                      <wp:docPr id="33680" name="Group 33680"/>
                      <wp:cNvGraphicFramePr/>
                      <a:graphic xmlns:a="http://schemas.openxmlformats.org/drawingml/2006/main">
                        <a:graphicData uri="http://schemas.microsoft.com/office/word/2010/wordprocessingGroup">
                          <wpg:wgp>
                            <wpg:cNvGrpSpPr/>
                            <wpg:grpSpPr>
                              <a:xfrm>
                                <a:off x="0" y="0"/>
                                <a:ext cx="128839" cy="347103"/>
                                <a:chOff x="0" y="0"/>
                                <a:chExt cx="128839" cy="347103"/>
                              </a:xfrm>
                            </wpg:grpSpPr>
                            <wps:wsp>
                              <wps:cNvPr id="749" name="Rectangle 749"/>
                              <wps:cNvSpPr/>
                              <wps:spPr>
                                <a:xfrm rot="-5399999">
                                  <a:off x="-125876" y="49871"/>
                                  <a:ext cx="423109" cy="171355"/>
                                </a:xfrm>
                                <a:prstGeom prst="rect">
                                  <a:avLst/>
                                </a:prstGeom>
                                <a:ln>
                                  <a:noFill/>
                                </a:ln>
                              </wps:spPr>
                              <wps:txbx>
                                <w:txbxContent>
                                  <w:p w14:paraId="63195989" w14:textId="77777777" w:rsidR="00AC20A3" w:rsidRDefault="00000000">
                                    <w:pPr>
                                      <w:spacing w:after="160" w:line="259" w:lineRule="auto"/>
                                      <w:ind w:left="0" w:firstLine="0"/>
                                    </w:pPr>
                                    <w:r>
                                      <w:rPr>
                                        <w:sz w:val="20"/>
                                      </w:rPr>
                                      <w:t>Year 6</w:t>
                                    </w:r>
                                  </w:p>
                                </w:txbxContent>
                              </wps:txbx>
                              <wps:bodyPr horzOverflow="overflow" vert="horz" lIns="0" tIns="0" rIns="0" bIns="0" rtlCol="0">
                                <a:noAutofit/>
                              </wps:bodyPr>
                            </wps:wsp>
                            <wps:wsp>
                              <wps:cNvPr id="750" name="Rectangle 750"/>
                              <wps:cNvSpPr/>
                              <wps:spPr>
                                <a:xfrm rot="-5399999">
                                  <a:off x="66667" y="-76100"/>
                                  <a:ext cx="38021" cy="171355"/>
                                </a:xfrm>
                                <a:prstGeom prst="rect">
                                  <a:avLst/>
                                </a:prstGeom>
                                <a:ln>
                                  <a:noFill/>
                                </a:ln>
                              </wps:spPr>
                              <wps:txbx>
                                <w:txbxContent>
                                  <w:p w14:paraId="5B00A568" w14:textId="77777777" w:rsidR="00AC20A3" w:rsidRDefault="00000000">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w14:anchorId="47FFF611" id="Group 33680" o:spid="_x0000_s1047" style="width:10.15pt;height:27.35pt;mso-position-horizontal-relative:char;mso-position-vertical-relative:line" coordsize="128839,347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">
                      <v:rect id="Rectangle 749" o:spid="_x0000_s1048" style="position:absolute;left:-125876;top:49871;width:423109;height:17135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63195989" w14:textId="77777777" w:rsidR="00AC20A3" w:rsidRDefault="00000000">
                              <w:pPr>
                                <w:spacing w:after="160" w:line="259" w:lineRule="auto"/>
                                <w:ind w:left="0" w:firstLine="0"/>
                              </w:pPr>
                              <w:r>
                                <w:rPr>
                                  <w:sz w:val="20"/>
                                </w:rPr>
                                <w:t>Year 6</w:t>
                              </w:r>
                            </w:p>
                          </w:txbxContent>
                        </v:textbox>
                      </v:rect>
                      <v:rect id="Rectangle 750" o:spid="_x0000_s1049" style="position:absolute;left:66667;top:-76100;width:38021;height:17135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" filled="f" stroked="f">
                        <v:textbox inset="0,0,0,0">
                          <w:txbxContent>
                            <w:p w14:paraId="5B00A568" w14:textId="77777777" w:rsidR="00AC20A3" w:rsidRDefault="00000000">
                              <w:pPr>
                                <w:spacing w:after="160" w:line="259" w:lineRule="auto"/>
                                <w:ind w:left="0" w:firstLine="0"/>
                              </w:pPr>
                              <w:r>
                                <w:rPr>
                                  <w:sz w:val="20"/>
                                </w:rPr>
                                <w:t xml:space="preserve"> </w:t>
                              </w:r>
                            </w:p>
                          </w:txbxContent>
                        </v:textbox>
                      </v:rect>
                      <w10:anchorlock/>
                    </v:group>
                  </w:pict>
                </mc:Fallback>
              </mc:AlternateContent>
            </w:r>
          </w:p>
        </w:tc>
        <w:tc>
          <w:tcPr>
            <w:tcW w:w="2554" w:type="dxa"/>
            <w:tcBorders>
              <w:top w:val="single" w:sz="4" w:space="0" w:color="000000"/>
              <w:left w:val="single" w:sz="4" w:space="0" w:color="000000"/>
              <w:bottom w:val="single" w:sz="4" w:space="0" w:color="000000"/>
              <w:right w:val="single" w:sz="4" w:space="0" w:color="000000"/>
            </w:tcBorders>
          </w:tcPr>
          <w:p w14:paraId="1D1C4F43" w14:textId="105D4622" w:rsidR="00AC20A3" w:rsidRDefault="002848A6">
            <w:pPr>
              <w:spacing w:after="0" w:line="259" w:lineRule="auto"/>
              <w:ind w:left="0" w:firstLine="0"/>
            </w:pPr>
            <w:r>
              <w:rPr>
                <w:sz w:val="20"/>
              </w:rPr>
              <w:t>My healthy self: How do my choices today shape my future wellbeing?</w:t>
            </w:r>
            <w:r w:rsidR="00000000">
              <w:rPr>
                <w:sz w:val="20"/>
              </w:rPr>
              <w:t xml:space="preserve"> </w:t>
            </w:r>
          </w:p>
        </w:tc>
        <w:tc>
          <w:tcPr>
            <w:tcW w:w="2067" w:type="dxa"/>
            <w:tcBorders>
              <w:top w:val="single" w:sz="4" w:space="0" w:color="000000"/>
              <w:left w:val="single" w:sz="4" w:space="0" w:color="000000"/>
              <w:bottom w:val="single" w:sz="4" w:space="0" w:color="000000"/>
              <w:right w:val="single" w:sz="4" w:space="0" w:color="000000"/>
            </w:tcBorders>
          </w:tcPr>
          <w:p w14:paraId="07543938" w14:textId="635D8CA9" w:rsidR="00AC20A3" w:rsidRDefault="002848A6">
            <w:pPr>
              <w:spacing w:after="0" w:line="259" w:lineRule="auto"/>
              <w:ind w:left="0" w:firstLine="0"/>
            </w:pPr>
            <w:r>
              <w:rPr>
                <w:sz w:val="20"/>
              </w:rPr>
              <w:t>What does it mean to stand up for myself and others?</w:t>
            </w:r>
            <w:r w:rsidR="00000000">
              <w:rPr>
                <w:sz w:val="20"/>
              </w:rPr>
              <w:t xml:space="preserve"> </w:t>
            </w:r>
          </w:p>
        </w:tc>
        <w:tc>
          <w:tcPr>
            <w:tcW w:w="3603" w:type="dxa"/>
            <w:tcBorders>
              <w:top w:val="single" w:sz="4" w:space="0" w:color="000000"/>
              <w:left w:val="single" w:sz="4" w:space="0" w:color="000000"/>
              <w:bottom w:val="single" w:sz="4" w:space="0" w:color="000000"/>
              <w:right w:val="single" w:sz="4" w:space="0" w:color="000000"/>
            </w:tcBorders>
          </w:tcPr>
          <w:p w14:paraId="4523CFAB" w14:textId="6A075004" w:rsidR="00AC20A3" w:rsidRDefault="002848A6">
            <w:pPr>
              <w:spacing w:after="0" w:line="259" w:lineRule="auto"/>
              <w:ind w:left="0" w:firstLine="0"/>
            </w:pPr>
            <w:r>
              <w:rPr>
                <w:sz w:val="20"/>
              </w:rPr>
              <w:t>The online world: How do I feel about being online?</w:t>
            </w:r>
            <w:r w:rsidR="00000000">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9E2A10D" w14:textId="321946D4" w:rsidR="00AC20A3" w:rsidRDefault="00000000">
            <w:pPr>
              <w:spacing w:after="0" w:line="259" w:lineRule="auto"/>
              <w:ind w:left="0" w:firstLine="0"/>
            </w:pPr>
            <w:r>
              <w:rPr>
                <w:sz w:val="20"/>
              </w:rPr>
              <w:t xml:space="preserve">Citizenship: </w:t>
            </w:r>
            <w:r w:rsidR="002848A6">
              <w:rPr>
                <w:sz w:val="20"/>
              </w:rPr>
              <w:t>How can we protect everyone’s rights?</w:t>
            </w:r>
            <w:r>
              <w:rPr>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4E4E3368" w14:textId="04434ED0" w:rsidR="00AC20A3" w:rsidRDefault="00DA6929">
            <w:pPr>
              <w:spacing w:after="0" w:line="259" w:lineRule="auto"/>
              <w:ind w:left="0" w:firstLine="0"/>
            </w:pPr>
            <w:r>
              <w:rPr>
                <w:sz w:val="20"/>
              </w:rPr>
              <w:t>How can I stay safe as I grow up?</w:t>
            </w:r>
            <w:r w:rsidR="00000000">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8EB2EA0" w14:textId="4952D14B" w:rsidR="00AC20A3" w:rsidRDefault="00DA6929">
            <w:pPr>
              <w:spacing w:after="0" w:line="259" w:lineRule="auto"/>
              <w:ind w:left="0" w:firstLine="0"/>
            </w:pPr>
            <w:r>
              <w:rPr>
                <w:sz w:val="20"/>
              </w:rPr>
              <w:t>How do people become parents and carers?</w:t>
            </w:r>
            <w:r w:rsidR="00000000">
              <w:rPr>
                <w:sz w:val="20"/>
              </w:rPr>
              <w:t xml:space="preserve"> </w:t>
            </w:r>
          </w:p>
        </w:tc>
      </w:tr>
    </w:tbl>
    <w:p w14:paraId="5F2EC0AE" w14:textId="77777777" w:rsidR="00AC20A3" w:rsidRDefault="00000000">
      <w:pPr>
        <w:spacing w:after="0" w:line="259" w:lineRule="auto"/>
        <w:ind w:left="6980" w:firstLine="0"/>
      </w:pPr>
      <w:r>
        <w:rPr>
          <w:b/>
          <w:sz w:val="22"/>
        </w:rPr>
        <w:t xml:space="preserve"> </w:t>
      </w:r>
    </w:p>
    <w:p w14:paraId="1FA2CB2C" w14:textId="77777777" w:rsidR="00AC20A3" w:rsidRDefault="00000000">
      <w:pPr>
        <w:spacing w:after="0"/>
        <w:ind w:left="-710"/>
      </w:pPr>
      <w:r>
        <w:t>Our progression document (appendix 1) details the precise knowledge taught in each unit of work</w:t>
      </w:r>
    </w:p>
    <w:p w14:paraId="43592968" w14:textId="77777777" w:rsidR="00AC20A3" w:rsidRDefault="00AC20A3">
      <w:pPr>
        <w:sectPr w:rsidR="00AC20A3">
          <w:pgSz w:w="16838" w:h="11906" w:orient="landscape"/>
          <w:pgMar w:top="1440" w:right="1440" w:bottom="972" w:left="1440" w:header="720" w:footer="720" w:gutter="0"/>
          <w:cols w:space="720"/>
        </w:sectPr>
      </w:pPr>
    </w:p>
    <w:p w14:paraId="4E964D20" w14:textId="77777777" w:rsidR="00AC20A3" w:rsidRDefault="00000000">
      <w:pPr>
        <w:spacing w:after="0" w:line="259" w:lineRule="auto"/>
        <w:ind w:left="-289" w:right="299"/>
        <w:jc w:val="center"/>
      </w:pPr>
      <w:r>
        <w:rPr>
          <w:sz w:val="22"/>
        </w:rPr>
        <w:lastRenderedPageBreak/>
        <w:t xml:space="preserve">Barnacre Road Primary School </w:t>
      </w:r>
    </w:p>
    <w:p w14:paraId="7719B65D" w14:textId="77777777" w:rsidR="00AC20A3" w:rsidRDefault="00000000">
      <w:pPr>
        <w:spacing w:after="191" w:line="259" w:lineRule="auto"/>
        <w:ind w:left="-289" w:right="299"/>
        <w:jc w:val="center"/>
      </w:pPr>
      <w:r>
        <w:rPr>
          <w:sz w:val="22"/>
        </w:rPr>
        <w:t xml:space="preserve">Progression of Skills and Knowledge in PSHE </w:t>
      </w:r>
    </w:p>
    <w:p w14:paraId="307603A6" w14:textId="77777777" w:rsidR="00AC20A3" w:rsidRDefault="00000000">
      <w:pPr>
        <w:ind w:left="-5"/>
      </w:pPr>
      <w:r>
        <w:t xml:space="preserve">Implementation </w:t>
      </w:r>
    </w:p>
    <w:p w14:paraId="3A76C681" w14:textId="47A3D9CF" w:rsidR="00AC20A3" w:rsidRDefault="00000000">
      <w:pPr>
        <w:ind w:left="-5"/>
      </w:pPr>
      <w:r>
        <w:t>In the EYFS</w:t>
      </w:r>
      <w:r w:rsidR="00AB3550">
        <w:t>,</w:t>
      </w:r>
      <w:r>
        <w:t xml:space="preserve"> PSHE is taught through adult-led focussed activities along with modelling of skills and behaviours within provision.  There may also be discrete individual teaching where required.  In Reception, the Kapow scheme of work is followed.  In our Nursery, the Personal Social and Health Education has been developed using “Development Matters”, focussing on the PSED strand.  It is delivered in a variety of ways, including modelled play, turn taking, small group activities, story and circle time.  In the EYFS, we aim to have a quiet / calm area within the settings to allow children to reflect and self</w:t>
      </w:r>
      <w:r w:rsidR="00AB3550">
        <w:t>-</w:t>
      </w:r>
      <w:r>
        <w:t xml:space="preserve">regulate with increasing independence. </w:t>
      </w:r>
    </w:p>
    <w:p w14:paraId="79AA1C79" w14:textId="77777777" w:rsidR="00AC20A3" w:rsidRDefault="00000000">
      <w:pPr>
        <w:ind w:left="-5"/>
      </w:pPr>
      <w:r>
        <w:t xml:space="preserve">From year one onwards, PSHE is taught as a discrete subject discipline for between 30 mins to one hour per week. Teachers follow the progression guidance from the Kapow Scheme of work to plan what will be taught in what order.  Staff are responsive to the different needs of cohorts and are able to use their professional judgement to respond to lessons which may need more or less time spending on them. </w:t>
      </w:r>
    </w:p>
    <w:p w14:paraId="7620C223" w14:textId="4676D48C" w:rsidR="002C0640" w:rsidRDefault="002C0640">
      <w:pPr>
        <w:ind w:left="-5"/>
      </w:pPr>
      <w:r>
        <w:t>Units of lessons</w:t>
      </w:r>
    </w:p>
    <w:p w14:paraId="34BA4836" w14:textId="55307CC6" w:rsidR="002C0640" w:rsidRDefault="002C0640">
      <w:pPr>
        <w:ind w:left="-5"/>
      </w:pPr>
      <w:r>
        <w:t>A unit is a half term block of learning. There is one unit per half term, each comprising six lessons. Lessons within a unit are sequenced to build knowledge and understanding over time. Each unit focuses primarily on one of the key areas of learning, helping to ensure clear structure and full coerage of the statutory guidance. Each unit revolves around a central question that pupils should be able to answer by the end. Each individual lesson is framed as a question, helping pupils understand the lesson’s focus. The structure allows them to reflect on how they have met the lesson’s objectives by the end.</w:t>
      </w:r>
    </w:p>
    <w:p w14:paraId="7FE34E1A" w14:textId="7078688D" w:rsidR="002C0640" w:rsidRDefault="002C0640">
      <w:pPr>
        <w:ind w:left="-5"/>
      </w:pPr>
      <w:r>
        <w:t>Lesson structure</w:t>
      </w:r>
    </w:p>
    <w:p w14:paraId="5133DDEF" w14:textId="565A0851" w:rsidR="002C0640" w:rsidRDefault="002C0640">
      <w:pPr>
        <w:ind w:left="-5"/>
      </w:pPr>
      <w:r>
        <w:t>Lessons follow a consistent structure to reduce cognitive overload for pupils and teachers:</w:t>
      </w:r>
    </w:p>
    <w:p w14:paraId="64B5FA5B" w14:textId="3316F4D1" w:rsidR="002C0640" w:rsidRDefault="002C0640">
      <w:pPr>
        <w:ind w:left="-5"/>
      </w:pPr>
      <w:r>
        <w:t>Recap and recall (Flashback Four)</w:t>
      </w:r>
    </w:p>
    <w:p w14:paraId="77D54AE6" w14:textId="5B64B2DC" w:rsidR="002C0640" w:rsidRDefault="002C0640">
      <w:pPr>
        <w:ind w:left="-5"/>
      </w:pPr>
      <w:r>
        <w:t>Attention Grabber</w:t>
      </w:r>
    </w:p>
    <w:p w14:paraId="2E716379" w14:textId="4AE95A0C" w:rsidR="002C0640" w:rsidRDefault="002C0640">
      <w:pPr>
        <w:ind w:left="-5"/>
      </w:pPr>
      <w:r>
        <w:t>Main Event</w:t>
      </w:r>
    </w:p>
    <w:p w14:paraId="5D6C0EE7" w14:textId="3EF33162" w:rsidR="002C0640" w:rsidRDefault="002C0640">
      <w:pPr>
        <w:ind w:left="-5"/>
      </w:pPr>
      <w:r>
        <w:t>Wrapping Up</w:t>
      </w:r>
    </w:p>
    <w:p w14:paraId="68F7504E" w14:textId="07A8E9DF" w:rsidR="00AC20A3" w:rsidRDefault="00000000">
      <w:pPr>
        <w:ind w:left="-5"/>
      </w:pPr>
      <w:r>
        <w:t xml:space="preserve">Children with Special Educational Needs and Disabilities </w:t>
      </w:r>
    </w:p>
    <w:p w14:paraId="72D0C063" w14:textId="422896DC" w:rsidR="00AC20A3" w:rsidRDefault="00000000">
      <w:pPr>
        <w:ind w:left="-5"/>
      </w:pPr>
      <w:r>
        <w:t>Our PSHE curriculum is inclusive and ambitious for all learners and we expect that all children should be successful, regardless of any special educational need. All learners are given full access to the PSHE curriculum. Class teachers will adapt teaching inputs and provide additional support through scaffolding for any child who requires support. Strategies to support children with Special Educational Needs or Disabilities might include adaptation of resources,</w:t>
      </w:r>
      <w:r w:rsidR="00025621">
        <w:t xml:space="preserve"> use of concrete examples and real-life scenarios, visual supports and symbol-based resources,</w:t>
      </w:r>
      <w:r>
        <w:t xml:space="preserve"> adult support, pre-teaching of vocabulary or content and alternative ways of recording understanding. Class teachers are supported by our SENDCo, Mrs Mellor, in meeting the needs of all learners. </w:t>
      </w:r>
    </w:p>
    <w:p w14:paraId="4D718010" w14:textId="77777777" w:rsidR="00AC20A3" w:rsidRDefault="00000000">
      <w:pPr>
        <w:ind w:left="-5"/>
      </w:pPr>
      <w:r>
        <w:lastRenderedPageBreak/>
        <w:t xml:space="preserve">More Able Children </w:t>
      </w:r>
    </w:p>
    <w:p w14:paraId="164AC772" w14:textId="77777777" w:rsidR="00AC20A3" w:rsidRDefault="00000000">
      <w:pPr>
        <w:ind w:left="-5"/>
      </w:pPr>
      <w:r>
        <w:t xml:space="preserve">Teachers may identify children as more able in PSHE, either through end of unit summative assessments or through questioning, discussion and formative assessments. Children who are considered more able in PSHE may: </w:t>
      </w:r>
    </w:p>
    <w:p w14:paraId="4DD22DE4" w14:textId="77777777" w:rsidR="00AC20A3" w:rsidRDefault="00000000">
      <w:pPr>
        <w:numPr>
          <w:ilvl w:val="0"/>
          <w:numId w:val="2"/>
        </w:numPr>
        <w:spacing w:after="0" w:line="259" w:lineRule="auto"/>
        <w:ind w:hanging="360"/>
      </w:pPr>
      <w:r>
        <w:rPr>
          <w:color w:val="666666"/>
        </w:rPr>
        <w:t xml:space="preserve">justify opinions convincingly and challenge others’ points of view appropriately </w:t>
      </w:r>
    </w:p>
    <w:p w14:paraId="133756A0" w14:textId="77777777" w:rsidR="00AC20A3" w:rsidRDefault="00000000">
      <w:pPr>
        <w:numPr>
          <w:ilvl w:val="0"/>
          <w:numId w:val="2"/>
        </w:numPr>
        <w:spacing w:after="5" w:line="250" w:lineRule="auto"/>
        <w:ind w:hanging="360"/>
      </w:pPr>
      <w:r>
        <w:rPr>
          <w:color w:val="666666"/>
        </w:rPr>
        <w:t xml:space="preserve">Have strong communicative skills </w:t>
      </w:r>
    </w:p>
    <w:p w14:paraId="4D0306F3" w14:textId="77777777" w:rsidR="00AC20A3" w:rsidRDefault="00000000">
      <w:pPr>
        <w:numPr>
          <w:ilvl w:val="0"/>
          <w:numId w:val="2"/>
        </w:numPr>
        <w:spacing w:after="5" w:line="250" w:lineRule="auto"/>
        <w:ind w:hanging="360"/>
      </w:pPr>
      <w:r>
        <w:rPr>
          <w:color w:val="666666"/>
        </w:rPr>
        <w:t xml:space="preserve">Be sensitive to aesthetic, social and cultural issues </w:t>
      </w:r>
    </w:p>
    <w:p w14:paraId="082E756B" w14:textId="77777777" w:rsidR="00AC20A3" w:rsidRDefault="00000000">
      <w:pPr>
        <w:numPr>
          <w:ilvl w:val="0"/>
          <w:numId w:val="2"/>
        </w:numPr>
        <w:spacing w:after="5" w:line="250" w:lineRule="auto"/>
        <w:ind w:hanging="360"/>
      </w:pPr>
      <w:r>
        <w:rPr>
          <w:color w:val="666666"/>
        </w:rPr>
        <w:t xml:space="preserve">Work comfortably in contexts beyond their own experience and empathise with users' needs and wants </w:t>
      </w:r>
    </w:p>
    <w:p w14:paraId="795B34E0" w14:textId="77777777" w:rsidR="00AC20A3" w:rsidRDefault="00000000">
      <w:pPr>
        <w:numPr>
          <w:ilvl w:val="0"/>
          <w:numId w:val="2"/>
        </w:numPr>
        <w:spacing w:after="5" w:line="250" w:lineRule="auto"/>
        <w:ind w:hanging="360"/>
      </w:pPr>
      <w:r>
        <w:rPr>
          <w:color w:val="666666"/>
        </w:rPr>
        <w:t xml:space="preserve">Can express ideas succinctly and elegantly </w:t>
      </w:r>
    </w:p>
    <w:p w14:paraId="3B087F9E" w14:textId="77777777" w:rsidR="00AC20A3" w:rsidRDefault="00000000">
      <w:pPr>
        <w:numPr>
          <w:ilvl w:val="0"/>
          <w:numId w:val="2"/>
        </w:numPr>
        <w:spacing w:after="5" w:line="250" w:lineRule="auto"/>
        <w:ind w:hanging="360"/>
      </w:pPr>
      <w:r>
        <w:rPr>
          <w:color w:val="666666"/>
        </w:rPr>
        <w:t xml:space="preserve">Show wide-ranging general knowledge about the world and topical issues </w:t>
      </w:r>
    </w:p>
    <w:p w14:paraId="5014AF2F" w14:textId="77777777" w:rsidR="00AC20A3" w:rsidRDefault="00000000">
      <w:pPr>
        <w:numPr>
          <w:ilvl w:val="0"/>
          <w:numId w:val="2"/>
        </w:numPr>
        <w:spacing w:after="5" w:line="250" w:lineRule="auto"/>
        <w:ind w:hanging="360"/>
      </w:pPr>
      <w:r>
        <w:rPr>
          <w:color w:val="666666"/>
        </w:rPr>
        <w:t xml:space="preserve">be creative and original in their thinking, frequently going beyond the obvious solutions </w:t>
      </w:r>
    </w:p>
    <w:p w14:paraId="44916F4C" w14:textId="77777777" w:rsidR="00AC20A3" w:rsidRDefault="00000000">
      <w:pPr>
        <w:numPr>
          <w:ilvl w:val="0"/>
          <w:numId w:val="2"/>
        </w:numPr>
        <w:spacing w:after="5" w:line="250" w:lineRule="auto"/>
        <w:ind w:hanging="360"/>
      </w:pPr>
      <w:r>
        <w:rPr>
          <w:color w:val="666666"/>
        </w:rPr>
        <w:t xml:space="preserve">Offer unexpected insights </w:t>
      </w:r>
    </w:p>
    <w:p w14:paraId="1A678C8E" w14:textId="77777777" w:rsidR="00AC20A3" w:rsidRDefault="00000000">
      <w:pPr>
        <w:numPr>
          <w:ilvl w:val="0"/>
          <w:numId w:val="2"/>
        </w:numPr>
        <w:spacing w:after="5" w:line="250" w:lineRule="auto"/>
        <w:ind w:hanging="360"/>
      </w:pPr>
      <w:r>
        <w:rPr>
          <w:color w:val="666666"/>
        </w:rPr>
        <w:t xml:space="preserve">Show a developed sense of empathy and imagination </w:t>
      </w:r>
    </w:p>
    <w:p w14:paraId="1187E42D" w14:textId="77777777" w:rsidR="00AC20A3" w:rsidRDefault="00000000">
      <w:pPr>
        <w:numPr>
          <w:ilvl w:val="0"/>
          <w:numId w:val="2"/>
        </w:numPr>
        <w:spacing w:after="5" w:line="250" w:lineRule="auto"/>
        <w:ind w:hanging="360"/>
      </w:pPr>
      <w:r>
        <w:rPr>
          <w:color w:val="666666"/>
        </w:rPr>
        <w:t xml:space="preserve">Consider social, economic and ethical issues </w:t>
      </w:r>
    </w:p>
    <w:p w14:paraId="25495BDB" w14:textId="77777777" w:rsidR="00AC20A3" w:rsidRDefault="00000000">
      <w:pPr>
        <w:numPr>
          <w:ilvl w:val="0"/>
          <w:numId w:val="2"/>
        </w:numPr>
        <w:spacing w:after="5" w:line="250" w:lineRule="auto"/>
        <w:ind w:hanging="360"/>
      </w:pPr>
      <w:r>
        <w:rPr>
          <w:color w:val="666666"/>
        </w:rPr>
        <w:t xml:space="preserve">Reason logically: can verify, justify and prove </w:t>
      </w:r>
    </w:p>
    <w:p w14:paraId="0A559B4E" w14:textId="77777777" w:rsidR="00AC20A3" w:rsidRDefault="00000000">
      <w:pPr>
        <w:spacing w:after="159" w:line="259" w:lineRule="auto"/>
        <w:ind w:left="0" w:firstLine="0"/>
      </w:pPr>
      <w:r>
        <w:t xml:space="preserve"> </w:t>
      </w:r>
    </w:p>
    <w:p w14:paraId="1133C266" w14:textId="77777777" w:rsidR="00AC20A3" w:rsidRDefault="00000000">
      <w:pPr>
        <w:ind w:left="-5"/>
      </w:pPr>
      <w:r>
        <w:t xml:space="preserve">Impact </w:t>
      </w:r>
    </w:p>
    <w:p w14:paraId="09B58C57" w14:textId="77777777" w:rsidR="00AC20A3" w:rsidRDefault="00000000">
      <w:pPr>
        <w:spacing w:after="203"/>
        <w:ind w:left="-5"/>
      </w:pPr>
      <w:r>
        <w:t xml:space="preserve">The expected impact of our curriculum is that all children will, by the end of Key Stage 2, be able to utilise their learning within their daily lives, by: </w:t>
      </w:r>
    </w:p>
    <w:p w14:paraId="14D58B72" w14:textId="77777777" w:rsidR="00AC20A3" w:rsidRDefault="00000000">
      <w:pPr>
        <w:numPr>
          <w:ilvl w:val="0"/>
          <w:numId w:val="2"/>
        </w:numPr>
        <w:spacing w:after="14"/>
        <w:ind w:hanging="360"/>
      </w:pPr>
      <w:r>
        <w:t xml:space="preserve">Dealing with friendship issues, </w:t>
      </w:r>
    </w:p>
    <w:p w14:paraId="5F5363D6" w14:textId="77777777" w:rsidR="00AC20A3" w:rsidRDefault="00000000">
      <w:pPr>
        <w:numPr>
          <w:ilvl w:val="0"/>
          <w:numId w:val="2"/>
        </w:numPr>
        <w:spacing w:after="15"/>
        <w:ind w:hanging="360"/>
      </w:pPr>
      <w:r>
        <w:t xml:space="preserve">Show resilience, </w:t>
      </w:r>
    </w:p>
    <w:p w14:paraId="1D29F744" w14:textId="77777777" w:rsidR="00AC20A3" w:rsidRDefault="00000000">
      <w:pPr>
        <w:numPr>
          <w:ilvl w:val="0"/>
          <w:numId w:val="2"/>
        </w:numPr>
        <w:spacing w:after="15"/>
        <w:ind w:hanging="360"/>
      </w:pPr>
      <w:r>
        <w:t xml:space="preserve">Make healthy choices, </w:t>
      </w:r>
    </w:p>
    <w:p w14:paraId="6DFF9C1B" w14:textId="77777777" w:rsidR="00AC20A3" w:rsidRDefault="00000000">
      <w:pPr>
        <w:numPr>
          <w:ilvl w:val="0"/>
          <w:numId w:val="2"/>
        </w:numPr>
        <w:spacing w:after="14"/>
        <w:ind w:hanging="360"/>
      </w:pPr>
      <w:r>
        <w:t xml:space="preserve">Know where and how to get help when needed </w:t>
      </w:r>
    </w:p>
    <w:p w14:paraId="02149EB0" w14:textId="77777777" w:rsidR="00AC20A3" w:rsidRDefault="00000000">
      <w:pPr>
        <w:numPr>
          <w:ilvl w:val="0"/>
          <w:numId w:val="2"/>
        </w:numPr>
        <w:ind w:hanging="360"/>
      </w:pPr>
      <w:r>
        <w:t xml:space="preserve">Understand the importance of PSHE, meeting or exceeding the learning intentions for each lesson. </w:t>
      </w:r>
    </w:p>
    <w:p w14:paraId="6C18888C" w14:textId="77777777" w:rsidR="00AC20A3" w:rsidRDefault="00000000">
      <w:pPr>
        <w:ind w:left="-5"/>
      </w:pPr>
      <w:r>
        <w:t xml:space="preserve">This impact of our curriculum is monitored by class teachers through formative and summative assessments.  At the end of each unit of work, assessment quizzes are undertaken and 'knowledge catchers’ are completed in order for children to demonstrate what they have learned and remembered. At the end of each unit of work, children are assessed based on their performance in lessons and summative assessment quizzes and recorded on the school’s internal tracking system as working below the expected standard, working at the expected standard or exceeding the expected standard. Assessments are moderated in staff teams annually. </w:t>
      </w:r>
    </w:p>
    <w:p w14:paraId="043B4F10" w14:textId="77777777" w:rsidR="00AC20A3" w:rsidRDefault="00000000">
      <w:pPr>
        <w:ind w:left="-5"/>
      </w:pPr>
      <w:r>
        <w:t xml:space="preserve">Standards of teaching and learning in PSHE are monitored by the subject leader, curriculum leader 4(deputy headteacher) and the headteacher, as well as the SENDCo who will monitor PSHE provision for children with Special Educational Needs and Disabilities. Monitoring may include: pupil interviews, work scrutiny and lesson observations. </w:t>
      </w:r>
    </w:p>
    <w:p w14:paraId="7254C817" w14:textId="77777777" w:rsidR="00AC20A3" w:rsidRDefault="00AC20A3">
      <w:pPr>
        <w:sectPr w:rsidR="00AC20A3">
          <w:pgSz w:w="11906" w:h="16838"/>
          <w:pgMar w:top="751" w:right="840" w:bottom="1489" w:left="1440" w:header="720" w:footer="720" w:gutter="0"/>
          <w:cols w:space="720"/>
        </w:sectPr>
      </w:pPr>
    </w:p>
    <w:p w14:paraId="398D0BCC" w14:textId="77777777" w:rsidR="00AC20A3" w:rsidRDefault="00000000">
      <w:pPr>
        <w:spacing w:after="0" w:line="259" w:lineRule="auto"/>
        <w:ind w:left="-5" w:right="612"/>
        <w:jc w:val="right"/>
      </w:pPr>
      <w:r>
        <w:rPr>
          <w:sz w:val="22"/>
        </w:rPr>
        <w:lastRenderedPageBreak/>
        <w:t xml:space="preserve">Barnacre Road Primary School </w:t>
      </w:r>
    </w:p>
    <w:p w14:paraId="730A6B3F" w14:textId="77777777" w:rsidR="00AC20A3" w:rsidRDefault="00000000">
      <w:pPr>
        <w:spacing w:after="0" w:line="259" w:lineRule="auto"/>
        <w:ind w:left="-5" w:right="-15"/>
        <w:jc w:val="right"/>
      </w:pPr>
      <w:r>
        <w:rPr>
          <w:noProof/>
        </w:rPr>
        <w:drawing>
          <wp:anchor distT="0" distB="0" distL="114300" distR="114300" simplePos="0" relativeHeight="251660288" behindDoc="0" locked="0" layoutInCell="1" allowOverlap="0" wp14:anchorId="54E2DF70" wp14:editId="1EA2B6FD">
            <wp:simplePos x="0" y="0"/>
            <wp:positionH relativeFrom="page">
              <wp:posOffset>0</wp:posOffset>
            </wp:positionH>
            <wp:positionV relativeFrom="page">
              <wp:posOffset>10795</wp:posOffset>
            </wp:positionV>
            <wp:extent cx="819150" cy="686435"/>
            <wp:effectExtent l="0" t="0" r="0" b="0"/>
            <wp:wrapSquare wrapText="bothSides"/>
            <wp:docPr id="1186" name="Picture 1186"/>
            <wp:cNvGraphicFramePr/>
            <a:graphic xmlns:a="http://schemas.openxmlformats.org/drawingml/2006/main">
              <a:graphicData uri="http://schemas.openxmlformats.org/drawingml/2006/picture">
                <pic:pic xmlns:pic="http://schemas.openxmlformats.org/drawingml/2006/picture">
                  <pic:nvPicPr>
                    <pic:cNvPr id="1186" name="Picture 1186"/>
                    <pic:cNvPicPr/>
                  </pic:nvPicPr>
                  <pic:blipFill>
                    <a:blip r:embed="rId5"/>
                    <a:stretch>
                      <a:fillRect/>
                    </a:stretch>
                  </pic:blipFill>
                  <pic:spPr>
                    <a:xfrm>
                      <a:off x="0" y="0"/>
                      <a:ext cx="819150" cy="686435"/>
                    </a:xfrm>
                    <a:prstGeom prst="rect">
                      <a:avLst/>
                    </a:prstGeom>
                  </pic:spPr>
                </pic:pic>
              </a:graphicData>
            </a:graphic>
          </wp:anchor>
        </w:drawing>
      </w:r>
      <w:r>
        <w:rPr>
          <w:noProof/>
        </w:rPr>
        <w:drawing>
          <wp:anchor distT="0" distB="0" distL="114300" distR="114300" simplePos="0" relativeHeight="251661312" behindDoc="0" locked="0" layoutInCell="1" allowOverlap="0" wp14:anchorId="6352BF94" wp14:editId="788C8F64">
            <wp:simplePos x="0" y="0"/>
            <wp:positionH relativeFrom="page">
              <wp:posOffset>9872980</wp:posOffset>
            </wp:positionH>
            <wp:positionV relativeFrom="page">
              <wp:posOffset>1</wp:posOffset>
            </wp:positionV>
            <wp:extent cx="795528" cy="673608"/>
            <wp:effectExtent l="0" t="0" r="0" b="0"/>
            <wp:wrapSquare wrapText="bothSides"/>
            <wp:docPr id="33780" name="Picture 33780"/>
            <wp:cNvGraphicFramePr/>
            <a:graphic xmlns:a="http://schemas.openxmlformats.org/drawingml/2006/main">
              <a:graphicData uri="http://schemas.openxmlformats.org/drawingml/2006/picture">
                <pic:pic xmlns:pic="http://schemas.openxmlformats.org/drawingml/2006/picture">
                  <pic:nvPicPr>
                    <pic:cNvPr id="33780" name="Picture 33780"/>
                    <pic:cNvPicPr/>
                  </pic:nvPicPr>
                  <pic:blipFill>
                    <a:blip r:embed="rId6"/>
                    <a:stretch>
                      <a:fillRect/>
                    </a:stretch>
                  </pic:blipFill>
                  <pic:spPr>
                    <a:xfrm>
                      <a:off x="0" y="0"/>
                      <a:ext cx="795528" cy="673608"/>
                    </a:xfrm>
                    <a:prstGeom prst="rect">
                      <a:avLst/>
                    </a:prstGeom>
                  </pic:spPr>
                </pic:pic>
              </a:graphicData>
            </a:graphic>
          </wp:anchor>
        </w:drawing>
      </w:r>
      <w:r>
        <w:rPr>
          <w:sz w:val="22"/>
        </w:rPr>
        <w:t xml:space="preserve">Progression of Skills and Knowledge in PSHE Appendix one: Progression of Skills and Knowledge in PSHE </w:t>
      </w:r>
    </w:p>
    <w:p w14:paraId="5D63D49A" w14:textId="77777777" w:rsidR="00AC20A3" w:rsidRDefault="00000000">
      <w:pPr>
        <w:spacing w:after="160" w:line="259" w:lineRule="auto"/>
        <w:ind w:left="0" w:firstLine="0"/>
      </w:pPr>
      <w:r>
        <w:rPr>
          <w:sz w:val="22"/>
        </w:rPr>
        <w:t xml:space="preserve"> </w:t>
      </w:r>
    </w:p>
    <w:p w14:paraId="6621EF18" w14:textId="77777777" w:rsidR="00DA6929" w:rsidRDefault="00000000" w:rsidP="00DA6929">
      <w:pPr>
        <w:spacing w:before="299" w:after="450" w:line="240" w:lineRule="auto"/>
        <w:outlineLvl w:val="1"/>
      </w:pPr>
      <w:r>
        <w:rPr>
          <w:sz w:val="22"/>
        </w:rPr>
        <w:t xml:space="preserve"> </w:t>
      </w:r>
      <w:r w:rsidR="00DA6929">
        <w:rPr>
          <w:b/>
          <w:bCs/>
          <w:sz w:val="36"/>
          <w:szCs w:val="36"/>
        </w:rPr>
        <w:t>Progression of Skills &amp; knowledge</w:t>
      </w:r>
    </w:p>
    <w:p w14:paraId="3EDE6494"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5243FBE3" w14:textId="77777777" w:rsidTr="00147ABF">
        <w:trPr>
          <w:gridAfter w:val="1"/>
          <w:wAfter w:w="1" w:type="dxa"/>
        </w:trPr>
        <w:tc>
          <w:tcPr>
            <w:tcW w:w="0" w:type="auto"/>
            <w:tcMar>
              <w:top w:w="15" w:type="dxa"/>
              <w:left w:w="15" w:type="dxa"/>
              <w:bottom w:w="15" w:type="dxa"/>
              <w:right w:w="15" w:type="dxa"/>
            </w:tcMar>
            <w:vAlign w:val="center"/>
          </w:tcPr>
          <w:p w14:paraId="74C55B14" w14:textId="77777777" w:rsidR="00DA6929" w:rsidRDefault="00DA6929" w:rsidP="00147ABF">
            <w:pPr>
              <w:spacing w:after="0" w:line="240" w:lineRule="auto"/>
            </w:pPr>
          </w:p>
        </w:tc>
      </w:tr>
      <w:tr w:rsidR="00DA6929" w14:paraId="7B46CC13"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523036B" w14:textId="77777777" w:rsidR="00DA6929" w:rsidRDefault="00DA6929" w:rsidP="00147ABF">
            <w:pPr>
              <w:spacing w:after="0" w:line="240" w:lineRule="auto"/>
            </w:pPr>
            <w:r>
              <w:rPr>
                <w:position w:val="-3"/>
                <w:sz w:val="27"/>
                <w:szCs w:val="27"/>
              </w:rPr>
              <w:t>EYFS</w:t>
            </w:r>
          </w:p>
        </w:tc>
      </w:tr>
      <w:tr w:rsidR="00DA6929" w14:paraId="63C0A34B"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60FFB8C" w14:textId="77777777" w:rsidR="00DA6929" w:rsidRDefault="00DA6929" w:rsidP="00147ABF">
            <w:pPr>
              <w:spacing w:after="0" w:line="240" w:lineRule="auto"/>
            </w:pPr>
            <w:r>
              <w:rPr>
                <w:sz w:val="27"/>
                <w:szCs w:val="27"/>
              </w:rPr>
              <w:t>Skills</w:t>
            </w:r>
            <w:r>
              <w:rPr>
                <w:szCs w:val="24"/>
              </w:rPr>
              <w:t xml:space="preserve"> Family </w:t>
            </w:r>
          </w:p>
          <w:p w14:paraId="0E321370" w14:textId="77777777" w:rsidR="00DA6929" w:rsidRDefault="00DA6929" w:rsidP="00DA6929">
            <w:pPr>
              <w:numPr>
                <w:ilvl w:val="0"/>
                <w:numId w:val="3"/>
              </w:numPr>
              <w:spacing w:after="0" w:line="240" w:lineRule="auto"/>
              <w:rPr>
                <w:szCs w:val="24"/>
              </w:rPr>
            </w:pPr>
            <w:r>
              <w:rPr>
                <w:szCs w:val="24"/>
              </w:rPr>
              <w:t>Learning how to talk about our families and discussing why we love them.</w:t>
            </w:r>
          </w:p>
          <w:p w14:paraId="3220608B" w14:textId="77777777" w:rsidR="00DA6929" w:rsidRDefault="00DA6929" w:rsidP="00DA6929">
            <w:pPr>
              <w:numPr>
                <w:ilvl w:val="0"/>
                <w:numId w:val="3"/>
              </w:numPr>
              <w:spacing w:after="0" w:line="240" w:lineRule="auto"/>
              <w:rPr>
                <w:szCs w:val="24"/>
              </w:rPr>
            </w:pPr>
            <w:r>
              <w:rPr>
                <w:szCs w:val="24"/>
              </w:rPr>
              <w:t>Talking about people that hold a special place in my life.</w:t>
            </w:r>
          </w:p>
          <w:p w14:paraId="1F247875" w14:textId="77777777" w:rsidR="00DA6929" w:rsidRDefault="00DA6929" w:rsidP="00147ABF">
            <w:pPr>
              <w:spacing w:after="0" w:line="240" w:lineRule="auto"/>
            </w:pPr>
            <w:r>
              <w:rPr>
                <w:szCs w:val="24"/>
              </w:rPr>
              <w:t xml:space="preserve"> Friendships </w:t>
            </w:r>
          </w:p>
          <w:p w14:paraId="552DF0AD" w14:textId="77777777" w:rsidR="00DA6929" w:rsidRDefault="00DA6929" w:rsidP="00DA6929">
            <w:pPr>
              <w:numPr>
                <w:ilvl w:val="0"/>
                <w:numId w:val="3"/>
              </w:numPr>
              <w:spacing w:after="0" w:line="240" w:lineRule="auto"/>
              <w:rPr>
                <w:szCs w:val="24"/>
              </w:rPr>
            </w:pPr>
            <w:r>
              <w:rPr>
                <w:szCs w:val="24"/>
              </w:rPr>
              <w:t>Developing strategies to help when sharing with others.</w:t>
            </w:r>
          </w:p>
          <w:p w14:paraId="5E770452" w14:textId="77777777" w:rsidR="00DA6929" w:rsidRDefault="00DA6929" w:rsidP="00DA6929">
            <w:pPr>
              <w:numPr>
                <w:ilvl w:val="0"/>
                <w:numId w:val="3"/>
              </w:numPr>
              <w:spacing w:after="0" w:line="240" w:lineRule="auto"/>
              <w:rPr>
                <w:szCs w:val="24"/>
              </w:rPr>
            </w:pPr>
            <w:r>
              <w:rPr>
                <w:szCs w:val="24"/>
              </w:rPr>
              <w:t>Exploring what makes a good friend.</w:t>
            </w:r>
          </w:p>
          <w:p w14:paraId="16EDB813" w14:textId="77777777" w:rsidR="00DA6929" w:rsidRDefault="00DA6929" w:rsidP="00147ABF">
            <w:pPr>
              <w:spacing w:after="0" w:line="240" w:lineRule="auto"/>
            </w:pPr>
            <w:r>
              <w:rPr>
                <w:szCs w:val="24"/>
              </w:rPr>
              <w:t xml:space="preserve"> Respectful relationships </w:t>
            </w:r>
          </w:p>
          <w:p w14:paraId="38BB752A" w14:textId="77777777" w:rsidR="00DA6929" w:rsidRDefault="00DA6929" w:rsidP="00DA6929">
            <w:pPr>
              <w:numPr>
                <w:ilvl w:val="0"/>
                <w:numId w:val="3"/>
              </w:numPr>
              <w:spacing w:after="0" w:line="240" w:lineRule="auto"/>
              <w:rPr>
                <w:szCs w:val="24"/>
              </w:rPr>
            </w:pPr>
            <w:r>
              <w:rPr>
                <w:szCs w:val="24"/>
              </w:rPr>
              <w:t>Thinking about what it means to be a valued person.</w:t>
            </w:r>
          </w:p>
          <w:p w14:paraId="0A8A91F2" w14:textId="77777777" w:rsidR="00DA6929" w:rsidRDefault="00DA6929" w:rsidP="00DA6929">
            <w:pPr>
              <w:numPr>
                <w:ilvl w:val="0"/>
                <w:numId w:val="3"/>
              </w:numPr>
              <w:spacing w:after="0" w:line="240" w:lineRule="auto"/>
              <w:rPr>
                <w:szCs w:val="24"/>
              </w:rPr>
            </w:pPr>
            <w:r>
              <w:rPr>
                <w:szCs w:val="24"/>
              </w:rPr>
              <w:t>Exploring the differences between us that make each person unique.</w:t>
            </w:r>
          </w:p>
          <w:p w14:paraId="010DA18C" w14:textId="77777777" w:rsidR="00DA6929" w:rsidRDefault="00DA6929" w:rsidP="00DA6929">
            <w:pPr>
              <w:numPr>
                <w:ilvl w:val="0"/>
                <w:numId w:val="3"/>
              </w:numPr>
              <w:spacing w:after="0" w:line="240" w:lineRule="auto"/>
              <w:rPr>
                <w:szCs w:val="24"/>
              </w:rPr>
            </w:pPr>
            <w:r>
              <w:rPr>
                <w:szCs w:val="24"/>
              </w:rPr>
              <w:t>Considering the perspectives and feelings of others.</w:t>
            </w:r>
          </w:p>
          <w:p w14:paraId="02FB26EB" w14:textId="77777777" w:rsidR="00DA6929" w:rsidRDefault="00DA6929" w:rsidP="00DA6929">
            <w:pPr>
              <w:numPr>
                <w:ilvl w:val="0"/>
                <w:numId w:val="3"/>
              </w:numPr>
              <w:spacing w:after="0" w:line="240" w:lineRule="auto"/>
              <w:rPr>
                <w:szCs w:val="24"/>
              </w:rPr>
            </w:pPr>
            <w:r>
              <w:rPr>
                <w:szCs w:val="24"/>
              </w:rPr>
              <w:t>Learning to work as a member of a team.</w:t>
            </w:r>
          </w:p>
          <w:p w14:paraId="7810BB8B" w14:textId="77777777" w:rsidR="00DA6929" w:rsidRDefault="00DA6929" w:rsidP="00DA6929">
            <w:pPr>
              <w:numPr>
                <w:ilvl w:val="0"/>
                <w:numId w:val="3"/>
              </w:numPr>
              <w:spacing w:after="0" w:line="240" w:lineRule="auto"/>
              <w:rPr>
                <w:szCs w:val="24"/>
              </w:rPr>
            </w:pPr>
            <w:r>
              <w:rPr>
                <w:szCs w:val="24"/>
              </w:rPr>
              <w:t>Developing listening skills.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4F7B559" w14:textId="77777777" w:rsidR="00DA6929" w:rsidRDefault="00DA6929" w:rsidP="00147ABF">
            <w:pPr>
              <w:spacing w:after="0" w:line="240" w:lineRule="auto"/>
            </w:pPr>
            <w:r>
              <w:rPr>
                <w:sz w:val="27"/>
                <w:szCs w:val="27"/>
              </w:rPr>
              <w:t>Knowledge</w:t>
            </w:r>
            <w:r>
              <w:rPr>
                <w:szCs w:val="24"/>
              </w:rPr>
              <w:t xml:space="preserve"> Family </w:t>
            </w:r>
          </w:p>
          <w:p w14:paraId="1DF4ED94" w14:textId="77777777" w:rsidR="00DA6929" w:rsidRDefault="00DA6929" w:rsidP="00DA6929">
            <w:pPr>
              <w:numPr>
                <w:ilvl w:val="0"/>
                <w:numId w:val="3"/>
              </w:numPr>
              <w:spacing w:after="0" w:line="240" w:lineRule="auto"/>
              <w:rPr>
                <w:szCs w:val="24"/>
              </w:rPr>
            </w:pPr>
            <w:r>
              <w:rPr>
                <w:szCs w:val="24"/>
              </w:rPr>
              <w:t>To name and describe the different members of our families.</w:t>
            </w:r>
          </w:p>
          <w:p w14:paraId="584AFCDD" w14:textId="77777777" w:rsidR="00DA6929" w:rsidRDefault="00DA6929" w:rsidP="00DA6929">
            <w:pPr>
              <w:numPr>
                <w:ilvl w:val="0"/>
                <w:numId w:val="3"/>
              </w:numPr>
              <w:spacing w:after="0" w:line="240" w:lineRule="auto"/>
              <w:rPr>
                <w:szCs w:val="24"/>
              </w:rPr>
            </w:pPr>
            <w:r>
              <w:rPr>
                <w:szCs w:val="24"/>
              </w:rPr>
              <w:t>To understand that all families are valuable and special.</w:t>
            </w:r>
          </w:p>
          <w:p w14:paraId="4FD389AB" w14:textId="77777777" w:rsidR="00DA6929" w:rsidRDefault="00DA6929" w:rsidP="00147ABF">
            <w:pPr>
              <w:spacing w:after="0" w:line="240" w:lineRule="auto"/>
            </w:pPr>
            <w:r>
              <w:rPr>
                <w:szCs w:val="24"/>
              </w:rPr>
              <w:t xml:space="preserve"> Friendships </w:t>
            </w:r>
          </w:p>
          <w:p w14:paraId="015547BB" w14:textId="77777777" w:rsidR="00DA6929" w:rsidRDefault="00DA6929" w:rsidP="00DA6929">
            <w:pPr>
              <w:numPr>
                <w:ilvl w:val="0"/>
                <w:numId w:val="3"/>
              </w:numPr>
              <w:spacing w:after="0" w:line="240" w:lineRule="auto"/>
              <w:rPr>
                <w:szCs w:val="24"/>
              </w:rPr>
            </w:pPr>
            <w:r>
              <w:rPr>
                <w:szCs w:val="24"/>
              </w:rPr>
              <w:t>To know that we share toys so that everyone feels involved and no one feels left out or upset.</w:t>
            </w:r>
          </w:p>
          <w:p w14:paraId="3FAD85E9" w14:textId="77777777" w:rsidR="00DA6929" w:rsidRDefault="00DA6929" w:rsidP="00147ABF">
            <w:pPr>
              <w:spacing w:after="0" w:line="240" w:lineRule="auto"/>
            </w:pPr>
            <w:r>
              <w:rPr>
                <w:szCs w:val="24"/>
              </w:rPr>
              <w:t xml:space="preserve"> Respectful relationships </w:t>
            </w:r>
          </w:p>
          <w:p w14:paraId="7EF6FF3A" w14:textId="77777777" w:rsidR="00DA6929" w:rsidRDefault="00DA6929" w:rsidP="00DA6929">
            <w:pPr>
              <w:numPr>
                <w:ilvl w:val="0"/>
                <w:numId w:val="3"/>
              </w:numPr>
              <w:spacing w:after="0" w:line="240" w:lineRule="auto"/>
              <w:rPr>
                <w:szCs w:val="24"/>
              </w:rPr>
            </w:pPr>
            <w:r>
              <w:rPr>
                <w:szCs w:val="24"/>
              </w:rPr>
              <w:t>To understand that different people like different things.</w:t>
            </w:r>
          </w:p>
          <w:p w14:paraId="64AA5997" w14:textId="77777777" w:rsidR="00DA6929" w:rsidRDefault="00DA6929" w:rsidP="00DA6929">
            <w:pPr>
              <w:numPr>
                <w:ilvl w:val="0"/>
                <w:numId w:val="3"/>
              </w:numPr>
              <w:spacing w:after="0" w:line="240" w:lineRule="auto"/>
              <w:rPr>
                <w:szCs w:val="24"/>
              </w:rPr>
            </w:pPr>
            <w:r>
              <w:rPr>
                <w:szCs w:val="24"/>
              </w:rPr>
              <w:t>To understand that all people are valuable.</w:t>
            </w:r>
          </w:p>
          <w:p w14:paraId="763BEA11" w14:textId="77777777" w:rsidR="00DA6929" w:rsidRDefault="00DA6929" w:rsidP="00DA6929">
            <w:pPr>
              <w:numPr>
                <w:ilvl w:val="0"/>
                <w:numId w:val="3"/>
              </w:numPr>
              <w:spacing w:after="0" w:line="240" w:lineRule="auto"/>
              <w:rPr>
                <w:szCs w:val="24"/>
              </w:rPr>
            </w:pPr>
            <w:r>
              <w:rPr>
                <w:szCs w:val="24"/>
              </w:rPr>
              <w:t>To know that it is important to help, listen and support others when working as a team.</w:t>
            </w:r>
          </w:p>
          <w:p w14:paraId="738F83CF" w14:textId="77777777" w:rsidR="00DA6929" w:rsidRDefault="00DA6929" w:rsidP="00DA6929">
            <w:pPr>
              <w:numPr>
                <w:ilvl w:val="0"/>
                <w:numId w:val="3"/>
              </w:numPr>
              <w:spacing w:after="0" w:line="240" w:lineRule="auto"/>
              <w:rPr>
                <w:szCs w:val="24"/>
              </w:rPr>
            </w:pPr>
            <w:r>
              <w:rPr>
                <w:szCs w:val="24"/>
              </w:rPr>
              <w:t>To know that it is important to tell the truth.</w:t>
            </w:r>
          </w:p>
        </w:tc>
      </w:tr>
      <w:tr w:rsidR="00DA6929" w14:paraId="30B1528F"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0456144" w14:textId="77777777" w:rsidR="00DA6929" w:rsidRDefault="00DA6929" w:rsidP="00147ABF">
            <w:pPr>
              <w:spacing w:after="0" w:line="240" w:lineRule="auto"/>
            </w:pPr>
            <w:r>
              <w:rPr>
                <w:position w:val="-3"/>
                <w:sz w:val="27"/>
                <w:szCs w:val="27"/>
              </w:rPr>
              <w:t>Year 1</w:t>
            </w:r>
          </w:p>
        </w:tc>
      </w:tr>
      <w:tr w:rsidR="00DA6929" w14:paraId="66596430"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DB8FE4F" w14:textId="77777777" w:rsidR="00DA6929" w:rsidRDefault="00DA6929" w:rsidP="00147ABF">
            <w:pPr>
              <w:spacing w:after="0" w:line="240" w:lineRule="auto"/>
            </w:pPr>
            <w:r>
              <w:rPr>
                <w:sz w:val="27"/>
                <w:szCs w:val="27"/>
              </w:rPr>
              <w:t>Skills</w:t>
            </w:r>
            <w:r>
              <w:rPr>
                <w:szCs w:val="24"/>
              </w:rPr>
              <w:t xml:space="preserve"> Family </w:t>
            </w:r>
          </w:p>
          <w:p w14:paraId="5D00E5AE" w14:textId="77777777" w:rsidR="00DA6929" w:rsidRDefault="00DA6929" w:rsidP="00DA6929">
            <w:pPr>
              <w:numPr>
                <w:ilvl w:val="0"/>
                <w:numId w:val="3"/>
              </w:numPr>
              <w:spacing w:after="0" w:line="240" w:lineRule="auto"/>
              <w:rPr>
                <w:szCs w:val="24"/>
              </w:rPr>
            </w:pPr>
            <w:r>
              <w:rPr>
                <w:szCs w:val="24"/>
              </w:rPr>
              <w:t>Exploring how families are different to each other.</w:t>
            </w:r>
          </w:p>
          <w:p w14:paraId="06781AE8" w14:textId="77777777" w:rsidR="00DA6929" w:rsidRDefault="00DA6929" w:rsidP="00147ABF">
            <w:pPr>
              <w:spacing w:after="0" w:line="240" w:lineRule="auto"/>
            </w:pPr>
            <w:r>
              <w:rPr>
                <w:szCs w:val="24"/>
              </w:rPr>
              <w:lastRenderedPageBreak/>
              <w:t xml:space="preserve"> Friendships </w:t>
            </w:r>
          </w:p>
          <w:p w14:paraId="48ACEFD3" w14:textId="77777777" w:rsidR="00DA6929" w:rsidRDefault="00DA6929" w:rsidP="00DA6929">
            <w:pPr>
              <w:numPr>
                <w:ilvl w:val="0"/>
                <w:numId w:val="3"/>
              </w:numPr>
              <w:spacing w:after="0" w:line="240" w:lineRule="auto"/>
              <w:rPr>
                <w:szCs w:val="24"/>
              </w:rPr>
            </w:pPr>
            <w:r>
              <w:rPr>
                <w:szCs w:val="24"/>
              </w:rPr>
              <w:t>Exploring how friendship problems can be overcome.</w:t>
            </w:r>
          </w:p>
          <w:p w14:paraId="2D795EAD" w14:textId="77777777" w:rsidR="00DA6929" w:rsidRDefault="00DA6929" w:rsidP="00DA6929">
            <w:pPr>
              <w:numPr>
                <w:ilvl w:val="0"/>
                <w:numId w:val="3"/>
              </w:numPr>
              <w:spacing w:after="0" w:line="240" w:lineRule="auto"/>
              <w:rPr>
                <w:szCs w:val="24"/>
              </w:rPr>
            </w:pPr>
            <w:r>
              <w:rPr>
                <w:szCs w:val="24"/>
              </w:rPr>
              <w:t>Exploring friendly behaviours.</w:t>
            </w:r>
          </w:p>
          <w:p w14:paraId="2431D157" w14:textId="77777777" w:rsidR="00DA6929" w:rsidRDefault="00DA6929" w:rsidP="00147ABF">
            <w:pPr>
              <w:spacing w:after="0" w:line="240" w:lineRule="auto"/>
            </w:pPr>
            <w:r>
              <w:rPr>
                <w:szCs w:val="24"/>
              </w:rPr>
              <w:t xml:space="preserve"> Respectful relationships </w:t>
            </w:r>
          </w:p>
          <w:p w14:paraId="2638BCD1" w14:textId="77777777" w:rsidR="00DA6929" w:rsidRDefault="00DA6929" w:rsidP="00DA6929">
            <w:pPr>
              <w:numPr>
                <w:ilvl w:val="0"/>
                <w:numId w:val="3"/>
              </w:numPr>
              <w:spacing w:after="0" w:line="240" w:lineRule="auto"/>
              <w:rPr>
                <w:szCs w:val="24"/>
              </w:rPr>
            </w:pPr>
            <w:r>
              <w:rPr>
                <w:szCs w:val="24"/>
              </w:rPr>
              <w:t>Recognising how other people show their feelings.</w:t>
            </w:r>
          </w:p>
          <w:p w14:paraId="69B058F8" w14:textId="77777777" w:rsidR="00DA6929" w:rsidRDefault="00DA6929" w:rsidP="00DA6929">
            <w:pPr>
              <w:numPr>
                <w:ilvl w:val="0"/>
                <w:numId w:val="3"/>
              </w:numPr>
              <w:spacing w:after="0" w:line="240" w:lineRule="auto"/>
              <w:rPr>
                <w:szCs w:val="24"/>
              </w:rPr>
            </w:pPr>
            <w:r>
              <w:rPr>
                <w:szCs w:val="24"/>
              </w:rPr>
              <w:t>Identifying ways we can care for others when they are sad.</w:t>
            </w:r>
          </w:p>
          <w:p w14:paraId="2D520108" w14:textId="77777777" w:rsidR="00DA6929" w:rsidRDefault="00DA6929" w:rsidP="00DA6929">
            <w:pPr>
              <w:numPr>
                <w:ilvl w:val="0"/>
                <w:numId w:val="3"/>
              </w:numPr>
              <w:spacing w:after="0" w:line="240" w:lineRule="auto"/>
              <w:rPr>
                <w:szCs w:val="24"/>
              </w:rPr>
            </w:pPr>
            <w:r>
              <w:rPr>
                <w:szCs w:val="24"/>
              </w:rPr>
              <w:t>Exploring the ability to successfully work with different people.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DFE48B4" w14:textId="77777777" w:rsidR="00DA6929" w:rsidRDefault="00DA6929" w:rsidP="00147ABF">
            <w:pPr>
              <w:spacing w:after="0" w:line="240" w:lineRule="auto"/>
            </w:pPr>
            <w:r>
              <w:rPr>
                <w:sz w:val="27"/>
                <w:szCs w:val="27"/>
              </w:rPr>
              <w:lastRenderedPageBreak/>
              <w:t>Knowledge</w:t>
            </w:r>
            <w:r>
              <w:rPr>
                <w:szCs w:val="24"/>
              </w:rPr>
              <w:t xml:space="preserve"> Family </w:t>
            </w:r>
          </w:p>
          <w:p w14:paraId="5F37EF17" w14:textId="77777777" w:rsidR="00DA6929" w:rsidRDefault="00DA6929" w:rsidP="00DA6929">
            <w:pPr>
              <w:numPr>
                <w:ilvl w:val="0"/>
                <w:numId w:val="3"/>
              </w:numPr>
              <w:spacing w:after="0" w:line="240" w:lineRule="auto"/>
              <w:rPr>
                <w:szCs w:val="24"/>
              </w:rPr>
            </w:pPr>
            <w:r>
              <w:rPr>
                <w:szCs w:val="24"/>
              </w:rPr>
              <w:t>To understand that families look after us.</w:t>
            </w:r>
          </w:p>
          <w:p w14:paraId="7FDC2D0D" w14:textId="77777777" w:rsidR="00DA6929" w:rsidRDefault="00DA6929" w:rsidP="00DA6929">
            <w:pPr>
              <w:numPr>
                <w:ilvl w:val="0"/>
                <w:numId w:val="3"/>
              </w:numPr>
              <w:spacing w:after="0" w:line="240" w:lineRule="auto"/>
              <w:rPr>
                <w:szCs w:val="24"/>
              </w:rPr>
            </w:pPr>
            <w:r>
              <w:rPr>
                <w:szCs w:val="24"/>
              </w:rPr>
              <w:lastRenderedPageBreak/>
              <w:t>To know some words to describe how people are related (eg. aunty, cousin).</w:t>
            </w:r>
          </w:p>
          <w:p w14:paraId="3CB95AE9" w14:textId="77777777" w:rsidR="00DA6929" w:rsidRDefault="00DA6929" w:rsidP="00DA6929">
            <w:pPr>
              <w:numPr>
                <w:ilvl w:val="0"/>
                <w:numId w:val="3"/>
              </w:numPr>
              <w:spacing w:after="0" w:line="240" w:lineRule="auto"/>
              <w:rPr>
                <w:szCs w:val="24"/>
              </w:rPr>
            </w:pPr>
            <w:r>
              <w:rPr>
                <w:szCs w:val="24"/>
              </w:rPr>
              <w:t>To know that some information about me and my family is personal.</w:t>
            </w:r>
          </w:p>
          <w:p w14:paraId="2DE17AFB" w14:textId="77777777" w:rsidR="00DA6929" w:rsidRDefault="00DA6929" w:rsidP="00147ABF">
            <w:pPr>
              <w:spacing w:after="0" w:line="240" w:lineRule="auto"/>
            </w:pPr>
            <w:r>
              <w:rPr>
                <w:szCs w:val="24"/>
              </w:rPr>
              <w:t xml:space="preserve"> Friendships </w:t>
            </w:r>
          </w:p>
          <w:p w14:paraId="3E37BCF6" w14:textId="77777777" w:rsidR="00DA6929" w:rsidRDefault="00DA6929" w:rsidP="00DA6929">
            <w:pPr>
              <w:numPr>
                <w:ilvl w:val="0"/>
                <w:numId w:val="3"/>
              </w:numPr>
              <w:spacing w:after="0" w:line="240" w:lineRule="auto"/>
              <w:rPr>
                <w:szCs w:val="24"/>
              </w:rPr>
            </w:pPr>
            <w:r>
              <w:rPr>
                <w:szCs w:val="24"/>
              </w:rPr>
              <w:t>To understand some characteristics of a positive friendship.</w:t>
            </w:r>
          </w:p>
          <w:p w14:paraId="7B58F1AB" w14:textId="77777777" w:rsidR="00DA6929" w:rsidRDefault="00DA6929" w:rsidP="00DA6929">
            <w:pPr>
              <w:numPr>
                <w:ilvl w:val="0"/>
                <w:numId w:val="3"/>
              </w:numPr>
              <w:spacing w:after="0" w:line="240" w:lineRule="auto"/>
              <w:rPr>
                <w:szCs w:val="24"/>
              </w:rPr>
            </w:pPr>
            <w:r>
              <w:rPr>
                <w:szCs w:val="24"/>
              </w:rPr>
              <w:t>To understand that friendships can have problems but that these can be overcome.</w:t>
            </w:r>
          </w:p>
          <w:p w14:paraId="1E3C3831" w14:textId="77777777" w:rsidR="00DA6929" w:rsidRDefault="00DA6929" w:rsidP="00147ABF">
            <w:pPr>
              <w:spacing w:after="0" w:line="240" w:lineRule="auto"/>
            </w:pPr>
            <w:r>
              <w:rPr>
                <w:szCs w:val="24"/>
              </w:rPr>
              <w:t xml:space="preserve"> Respectful relationships </w:t>
            </w:r>
          </w:p>
          <w:p w14:paraId="07446813" w14:textId="77777777" w:rsidR="00DA6929" w:rsidRDefault="00DA6929" w:rsidP="00DA6929">
            <w:pPr>
              <w:numPr>
                <w:ilvl w:val="0"/>
                <w:numId w:val="3"/>
              </w:numPr>
              <w:spacing w:after="0" w:line="240" w:lineRule="auto"/>
              <w:rPr>
                <w:szCs w:val="24"/>
              </w:rPr>
            </w:pPr>
            <w:r>
              <w:rPr>
                <w:szCs w:val="24"/>
              </w:rPr>
              <w:t>To know that it is called stereotyping when people think of things as being 'for boys' or 'for girls' only.</w:t>
            </w:r>
          </w:p>
        </w:tc>
      </w:tr>
      <w:tr w:rsidR="00DA6929" w14:paraId="6FB0C447"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E6563A0"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KS1</w:t>
            </w:r>
          </w:p>
          <w:p w14:paraId="62ABB0F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There are no specific outcomes for Key Stage 1, as statutory guidance sets expectations for the end of primary rather than by key stage.</w:t>
            </w:r>
          </w:p>
        </w:tc>
      </w:tr>
    </w:tbl>
    <w:p w14:paraId="6B66BBBF"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5F3D7436" w14:textId="77777777" w:rsidR="00DA6929" w:rsidRDefault="00DA6929" w:rsidP="00DA6929">
      <w:pPr>
        <w:spacing w:before="299" w:after="450" w:line="240" w:lineRule="auto"/>
        <w:outlineLvl w:val="1"/>
      </w:pPr>
      <w:r>
        <w:rPr>
          <w:b/>
          <w:bCs/>
          <w:sz w:val="36"/>
          <w:szCs w:val="36"/>
        </w:rPr>
        <w:lastRenderedPageBreak/>
        <w:t>Progression of Skills &amp; knowledge</w:t>
      </w:r>
    </w:p>
    <w:p w14:paraId="53A03620"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49941F11" w14:textId="77777777" w:rsidTr="00147ABF">
        <w:trPr>
          <w:gridAfter w:val="1"/>
          <w:wAfter w:w="1" w:type="dxa"/>
        </w:trPr>
        <w:tc>
          <w:tcPr>
            <w:tcW w:w="0" w:type="auto"/>
            <w:tcMar>
              <w:top w:w="15" w:type="dxa"/>
              <w:left w:w="15" w:type="dxa"/>
              <w:bottom w:w="15" w:type="dxa"/>
              <w:right w:w="15" w:type="dxa"/>
            </w:tcMar>
            <w:vAlign w:val="center"/>
          </w:tcPr>
          <w:p w14:paraId="444942CA" w14:textId="77777777" w:rsidR="00DA6929" w:rsidRDefault="00DA6929" w:rsidP="00147ABF">
            <w:pPr>
              <w:spacing w:after="0" w:line="240" w:lineRule="auto"/>
            </w:pPr>
          </w:p>
        </w:tc>
      </w:tr>
      <w:tr w:rsidR="00DA6929" w14:paraId="79B6B319"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278A74A" w14:textId="77777777" w:rsidR="00DA6929" w:rsidRDefault="00DA6929" w:rsidP="00147ABF">
            <w:pPr>
              <w:spacing w:after="0" w:line="240" w:lineRule="auto"/>
            </w:pPr>
            <w:r>
              <w:rPr>
                <w:position w:val="-3"/>
                <w:sz w:val="27"/>
                <w:szCs w:val="27"/>
              </w:rPr>
              <w:t>Year 2</w:t>
            </w:r>
          </w:p>
        </w:tc>
      </w:tr>
      <w:tr w:rsidR="00DA6929" w14:paraId="1E18ED4E"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101B187" w14:textId="77777777" w:rsidR="00DA6929" w:rsidRDefault="00DA6929" w:rsidP="00147ABF">
            <w:pPr>
              <w:spacing w:after="0" w:line="240" w:lineRule="auto"/>
            </w:pPr>
            <w:r>
              <w:rPr>
                <w:sz w:val="27"/>
                <w:szCs w:val="27"/>
              </w:rPr>
              <w:t>Skills</w:t>
            </w:r>
            <w:r>
              <w:rPr>
                <w:szCs w:val="24"/>
              </w:rPr>
              <w:t xml:space="preserve"> Family </w:t>
            </w:r>
          </w:p>
          <w:p w14:paraId="6904742A" w14:textId="77777777" w:rsidR="00DA6929" w:rsidRDefault="00DA6929" w:rsidP="00DA6929">
            <w:pPr>
              <w:numPr>
                <w:ilvl w:val="0"/>
                <w:numId w:val="3"/>
              </w:numPr>
              <w:spacing w:after="0" w:line="240" w:lineRule="auto"/>
              <w:rPr>
                <w:szCs w:val="24"/>
              </w:rPr>
            </w:pPr>
            <w:r>
              <w:rPr>
                <w:szCs w:val="24"/>
              </w:rPr>
              <w:t>Understanding ways to show respect for different families.</w:t>
            </w:r>
          </w:p>
          <w:p w14:paraId="6AE94D4A" w14:textId="77777777" w:rsidR="00DA6929" w:rsidRDefault="00DA6929" w:rsidP="00DA6929">
            <w:pPr>
              <w:numPr>
                <w:ilvl w:val="0"/>
                <w:numId w:val="3"/>
              </w:numPr>
              <w:spacing w:after="0" w:line="240" w:lineRule="auto"/>
              <w:rPr>
                <w:szCs w:val="24"/>
              </w:rPr>
            </w:pPr>
            <w:r>
              <w:rPr>
                <w:szCs w:val="24"/>
              </w:rPr>
              <w:t>Understanding that families offer love, care and support.</w:t>
            </w:r>
          </w:p>
          <w:p w14:paraId="13470E84" w14:textId="77777777" w:rsidR="00DA6929" w:rsidRDefault="00DA6929" w:rsidP="00147ABF">
            <w:pPr>
              <w:spacing w:after="0" w:line="240" w:lineRule="auto"/>
            </w:pPr>
            <w:r>
              <w:rPr>
                <w:szCs w:val="24"/>
              </w:rPr>
              <w:t xml:space="preserve"> Friendships </w:t>
            </w:r>
          </w:p>
          <w:p w14:paraId="28049088" w14:textId="77777777" w:rsidR="00DA6929" w:rsidRDefault="00DA6929" w:rsidP="00DA6929">
            <w:pPr>
              <w:numPr>
                <w:ilvl w:val="0"/>
                <w:numId w:val="3"/>
              </w:numPr>
              <w:spacing w:after="0" w:line="240" w:lineRule="auto"/>
              <w:rPr>
                <w:szCs w:val="24"/>
              </w:rPr>
            </w:pPr>
            <w:r>
              <w:rPr>
                <w:szCs w:val="24"/>
              </w:rPr>
              <w:t>Understanding difficulties in friendships and discussing action that can be taken.</w:t>
            </w:r>
          </w:p>
          <w:p w14:paraId="52297C2F" w14:textId="77777777" w:rsidR="00DA6929" w:rsidRDefault="00DA6929" w:rsidP="00147ABF">
            <w:pPr>
              <w:spacing w:after="0" w:line="240" w:lineRule="auto"/>
            </w:pPr>
            <w:r>
              <w:rPr>
                <w:szCs w:val="24"/>
              </w:rPr>
              <w:t xml:space="preserve"> Respectful relationships </w:t>
            </w:r>
          </w:p>
          <w:p w14:paraId="1C8DFB8E" w14:textId="77777777" w:rsidR="00DA6929" w:rsidRDefault="00DA6929" w:rsidP="00DA6929">
            <w:pPr>
              <w:numPr>
                <w:ilvl w:val="0"/>
                <w:numId w:val="3"/>
              </w:numPr>
              <w:spacing w:after="0" w:line="240" w:lineRule="auto"/>
              <w:rPr>
                <w:szCs w:val="24"/>
              </w:rPr>
            </w:pPr>
            <w:r>
              <w:rPr>
                <w:szCs w:val="24"/>
              </w:rPr>
              <w:t>Learning how other people show their feelings and how to respond to them.</w:t>
            </w:r>
          </w:p>
          <w:p w14:paraId="0DF84052" w14:textId="77777777" w:rsidR="00DA6929" w:rsidRDefault="00DA6929" w:rsidP="00DA6929">
            <w:pPr>
              <w:numPr>
                <w:ilvl w:val="0"/>
                <w:numId w:val="3"/>
              </w:numPr>
              <w:spacing w:after="0" w:line="240" w:lineRule="auto"/>
              <w:rPr>
                <w:szCs w:val="24"/>
              </w:rPr>
            </w:pPr>
            <w:r>
              <w:rPr>
                <w:szCs w:val="24"/>
              </w:rPr>
              <w:t>Exploring the conventions of manners in different situations.</w:t>
            </w:r>
          </w:p>
          <w:p w14:paraId="07C83314" w14:textId="77777777" w:rsidR="00DA6929" w:rsidRDefault="00DA6929" w:rsidP="00147ABF">
            <w:pPr>
              <w:spacing w:after="0" w:line="240" w:lineRule="auto"/>
            </w:pPr>
            <w:r>
              <w:rPr>
                <w:szCs w:val="24"/>
              </w:rPr>
              <w:t xml:space="preserve"> Change and loss </w:t>
            </w:r>
          </w:p>
          <w:p w14:paraId="265C3CF7" w14:textId="77777777" w:rsidR="00DA6929" w:rsidRDefault="00DA6929" w:rsidP="00DA6929">
            <w:pPr>
              <w:numPr>
                <w:ilvl w:val="0"/>
                <w:numId w:val="3"/>
              </w:numPr>
              <w:spacing w:after="0" w:line="240" w:lineRule="auto"/>
              <w:rPr>
                <w:szCs w:val="24"/>
              </w:rPr>
            </w:pPr>
            <w:r>
              <w:rPr>
                <w:szCs w:val="24"/>
              </w:rPr>
              <w:t>Exploring how loss and change can affect us.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B9B9A23" w14:textId="77777777" w:rsidR="00DA6929" w:rsidRDefault="00DA6929" w:rsidP="00147ABF">
            <w:pPr>
              <w:spacing w:after="0" w:line="240" w:lineRule="auto"/>
            </w:pPr>
            <w:r>
              <w:rPr>
                <w:sz w:val="27"/>
                <w:szCs w:val="27"/>
              </w:rPr>
              <w:t>Knowledge</w:t>
            </w:r>
            <w:r>
              <w:rPr>
                <w:szCs w:val="24"/>
              </w:rPr>
              <w:t xml:space="preserve"> Family </w:t>
            </w:r>
          </w:p>
          <w:p w14:paraId="5B74F25A" w14:textId="77777777" w:rsidR="00DA6929" w:rsidRDefault="00DA6929" w:rsidP="00DA6929">
            <w:pPr>
              <w:numPr>
                <w:ilvl w:val="0"/>
                <w:numId w:val="3"/>
              </w:numPr>
              <w:spacing w:after="0" w:line="240" w:lineRule="auto"/>
              <w:rPr>
                <w:szCs w:val="24"/>
              </w:rPr>
            </w:pPr>
            <w:r>
              <w:rPr>
                <w:szCs w:val="24"/>
              </w:rPr>
              <w:t>To know that families can be made up of different people.</w:t>
            </w:r>
          </w:p>
          <w:p w14:paraId="30824508" w14:textId="77777777" w:rsidR="00DA6929" w:rsidRDefault="00DA6929" w:rsidP="00DA6929">
            <w:pPr>
              <w:numPr>
                <w:ilvl w:val="0"/>
                <w:numId w:val="3"/>
              </w:numPr>
              <w:spacing w:after="0" w:line="240" w:lineRule="auto"/>
              <w:rPr>
                <w:szCs w:val="24"/>
              </w:rPr>
            </w:pPr>
            <w:r>
              <w:rPr>
                <w:szCs w:val="24"/>
              </w:rPr>
              <w:t>To know that families may be different to my family.</w:t>
            </w:r>
          </w:p>
          <w:p w14:paraId="109F11AF" w14:textId="77777777" w:rsidR="00DA6929" w:rsidRDefault="00DA6929" w:rsidP="00147ABF">
            <w:pPr>
              <w:spacing w:after="0" w:line="240" w:lineRule="auto"/>
            </w:pPr>
            <w:r>
              <w:rPr>
                <w:szCs w:val="24"/>
              </w:rPr>
              <w:t xml:space="preserve"> Friendships </w:t>
            </w:r>
          </w:p>
          <w:p w14:paraId="41762EE1" w14:textId="77777777" w:rsidR="00DA6929" w:rsidRDefault="00DA6929" w:rsidP="00DA6929">
            <w:pPr>
              <w:numPr>
                <w:ilvl w:val="0"/>
                <w:numId w:val="3"/>
              </w:numPr>
              <w:spacing w:after="0" w:line="240" w:lineRule="auto"/>
              <w:rPr>
                <w:szCs w:val="24"/>
              </w:rPr>
            </w:pPr>
            <w:r>
              <w:rPr>
                <w:szCs w:val="24"/>
              </w:rPr>
              <w:t>To know some problems which might happen in friendships.</w:t>
            </w:r>
          </w:p>
          <w:p w14:paraId="6DF15270" w14:textId="77777777" w:rsidR="00DA6929" w:rsidRDefault="00DA6929" w:rsidP="00DA6929">
            <w:pPr>
              <w:numPr>
                <w:ilvl w:val="0"/>
                <w:numId w:val="3"/>
              </w:numPr>
              <w:spacing w:after="0" w:line="240" w:lineRule="auto"/>
              <w:rPr>
                <w:szCs w:val="24"/>
              </w:rPr>
            </w:pPr>
            <w:r>
              <w:rPr>
                <w:szCs w:val="24"/>
              </w:rPr>
              <w:t>To understand that some problems in friendships might be more serious and need addressing.</w:t>
            </w:r>
          </w:p>
          <w:p w14:paraId="5DF497AF" w14:textId="77777777" w:rsidR="00DA6929" w:rsidRDefault="00DA6929" w:rsidP="00147ABF">
            <w:pPr>
              <w:spacing w:after="0" w:line="240" w:lineRule="auto"/>
            </w:pPr>
            <w:r>
              <w:rPr>
                <w:szCs w:val="24"/>
              </w:rPr>
              <w:t xml:space="preserve"> Respectful relationships </w:t>
            </w:r>
          </w:p>
          <w:p w14:paraId="0B6BFE4D" w14:textId="77777777" w:rsidR="00DA6929" w:rsidRDefault="00DA6929" w:rsidP="00DA6929">
            <w:pPr>
              <w:numPr>
                <w:ilvl w:val="0"/>
                <w:numId w:val="3"/>
              </w:numPr>
              <w:spacing w:after="0" w:line="240" w:lineRule="auto"/>
              <w:rPr>
                <w:szCs w:val="24"/>
              </w:rPr>
            </w:pPr>
            <w:r>
              <w:rPr>
                <w:szCs w:val="24"/>
              </w:rPr>
              <w:t>To understand some ways people show their feelings.</w:t>
            </w:r>
          </w:p>
          <w:p w14:paraId="49078EC3" w14:textId="77777777" w:rsidR="00DA6929" w:rsidRDefault="00DA6929" w:rsidP="00DA6929">
            <w:pPr>
              <w:numPr>
                <w:ilvl w:val="0"/>
                <w:numId w:val="3"/>
              </w:numPr>
              <w:spacing w:after="0" w:line="240" w:lineRule="auto"/>
              <w:rPr>
                <w:szCs w:val="24"/>
              </w:rPr>
            </w:pPr>
            <w:r>
              <w:rPr>
                <w:szCs w:val="24"/>
              </w:rPr>
              <w:t>To understand what good manners are.</w:t>
            </w:r>
          </w:p>
          <w:p w14:paraId="41FCB0EC" w14:textId="77777777" w:rsidR="00DA6929" w:rsidRDefault="00DA6929" w:rsidP="00DA6929">
            <w:pPr>
              <w:numPr>
                <w:ilvl w:val="0"/>
                <w:numId w:val="3"/>
              </w:numPr>
              <w:spacing w:after="0" w:line="240" w:lineRule="auto"/>
              <w:rPr>
                <w:szCs w:val="24"/>
              </w:rPr>
            </w:pPr>
            <w:r>
              <w:rPr>
                <w:szCs w:val="24"/>
              </w:rPr>
              <w:t>To understand some stereotypes related to jobs.</w:t>
            </w:r>
          </w:p>
          <w:p w14:paraId="161C1EA9" w14:textId="77777777" w:rsidR="00DA6929" w:rsidRDefault="00DA6929" w:rsidP="00147ABF">
            <w:pPr>
              <w:spacing w:after="0" w:line="240" w:lineRule="auto"/>
            </w:pPr>
            <w:r>
              <w:rPr>
                <w:szCs w:val="24"/>
              </w:rPr>
              <w:t xml:space="preserve"> Change and loss </w:t>
            </w:r>
          </w:p>
          <w:p w14:paraId="4FD0F377" w14:textId="77777777" w:rsidR="00DA6929" w:rsidRDefault="00DA6929" w:rsidP="00DA6929">
            <w:pPr>
              <w:numPr>
                <w:ilvl w:val="0"/>
                <w:numId w:val="3"/>
              </w:numPr>
              <w:spacing w:after="0" w:line="240" w:lineRule="auto"/>
              <w:rPr>
                <w:szCs w:val="24"/>
              </w:rPr>
            </w:pPr>
            <w:r>
              <w:rPr>
                <w:szCs w:val="24"/>
              </w:rPr>
              <w:t>To know that there are ways we can remember people or events.</w:t>
            </w:r>
          </w:p>
        </w:tc>
      </w:tr>
      <w:tr w:rsidR="00DA6929" w14:paraId="7058A5CC"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D549158" w14:textId="77777777" w:rsidR="00DA6929" w:rsidRDefault="00DA6929" w:rsidP="00147ABF">
            <w:pPr>
              <w:spacing w:after="0" w:line="240" w:lineRule="auto"/>
            </w:pPr>
            <w:r>
              <w:rPr>
                <w:position w:val="-3"/>
                <w:sz w:val="27"/>
                <w:szCs w:val="27"/>
              </w:rPr>
              <w:t>Year 3</w:t>
            </w:r>
          </w:p>
        </w:tc>
      </w:tr>
      <w:tr w:rsidR="00DA6929" w14:paraId="11685203"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3DD723B" w14:textId="77777777" w:rsidR="00DA6929" w:rsidRDefault="00DA6929" w:rsidP="00147ABF">
            <w:pPr>
              <w:spacing w:after="0" w:line="240" w:lineRule="auto"/>
            </w:pPr>
            <w:r>
              <w:rPr>
                <w:sz w:val="27"/>
                <w:szCs w:val="27"/>
              </w:rPr>
              <w:t>Skills</w:t>
            </w:r>
            <w:r>
              <w:rPr>
                <w:szCs w:val="24"/>
              </w:rPr>
              <w:t xml:space="preserve"> Family </w:t>
            </w:r>
          </w:p>
          <w:p w14:paraId="3174034C" w14:textId="77777777" w:rsidR="00DA6929" w:rsidRDefault="00DA6929" w:rsidP="00DA6929">
            <w:pPr>
              <w:numPr>
                <w:ilvl w:val="0"/>
                <w:numId w:val="3"/>
              </w:numPr>
              <w:spacing w:after="0" w:line="240" w:lineRule="auto"/>
              <w:rPr>
                <w:szCs w:val="24"/>
              </w:rPr>
            </w:pPr>
            <w:r>
              <w:rPr>
                <w:szCs w:val="24"/>
              </w:rPr>
              <w:t>Learning that problems can occur in families and that there is help available if needed.</w:t>
            </w:r>
          </w:p>
          <w:p w14:paraId="4AAF477C" w14:textId="77777777" w:rsidR="00DA6929" w:rsidRDefault="00DA6929" w:rsidP="00147ABF">
            <w:pPr>
              <w:spacing w:after="0" w:line="240" w:lineRule="auto"/>
            </w:pPr>
            <w:r>
              <w:rPr>
                <w:szCs w:val="24"/>
              </w:rPr>
              <w:t xml:space="preserve"> Freidnships </w:t>
            </w:r>
          </w:p>
          <w:p w14:paraId="415647D3" w14:textId="77777777" w:rsidR="00DA6929" w:rsidRDefault="00DA6929" w:rsidP="00DA6929">
            <w:pPr>
              <w:numPr>
                <w:ilvl w:val="0"/>
                <w:numId w:val="3"/>
              </w:numPr>
              <w:spacing w:after="0" w:line="240" w:lineRule="auto"/>
              <w:rPr>
                <w:szCs w:val="24"/>
              </w:rPr>
            </w:pPr>
            <w:r>
              <w:rPr>
                <w:szCs w:val="24"/>
              </w:rPr>
              <w:t>Exploring ways to resolve friendship problems.</w:t>
            </w:r>
          </w:p>
          <w:p w14:paraId="260E3315" w14:textId="77777777" w:rsidR="00DA6929" w:rsidRDefault="00DA6929" w:rsidP="00DA6929">
            <w:pPr>
              <w:numPr>
                <w:ilvl w:val="0"/>
                <w:numId w:val="3"/>
              </w:numPr>
              <w:spacing w:after="0" w:line="240" w:lineRule="auto"/>
              <w:rPr>
                <w:szCs w:val="24"/>
              </w:rPr>
            </w:pPr>
            <w:r>
              <w:rPr>
                <w:szCs w:val="24"/>
              </w:rPr>
              <w:lastRenderedPageBreak/>
              <w:t>Developing an understanding of the impact of bullying and what to do if bullying occurs.</w:t>
            </w:r>
          </w:p>
          <w:p w14:paraId="09CA86C5" w14:textId="77777777" w:rsidR="00DA6929" w:rsidRDefault="00DA6929" w:rsidP="00147ABF">
            <w:pPr>
              <w:spacing w:after="0" w:line="240" w:lineRule="auto"/>
            </w:pPr>
            <w:r>
              <w:rPr>
                <w:szCs w:val="24"/>
              </w:rPr>
              <w:t xml:space="preserve"> Respectful relationships </w:t>
            </w:r>
          </w:p>
          <w:p w14:paraId="39A0FAC0" w14:textId="77777777" w:rsidR="00DA6929" w:rsidRDefault="00DA6929" w:rsidP="00DA6929">
            <w:pPr>
              <w:numPr>
                <w:ilvl w:val="0"/>
                <w:numId w:val="3"/>
              </w:numPr>
              <w:spacing w:after="0" w:line="240" w:lineRule="auto"/>
              <w:rPr>
                <w:szCs w:val="24"/>
              </w:rPr>
            </w:pPr>
            <w:r>
              <w:rPr>
                <w:szCs w:val="24"/>
              </w:rPr>
              <w:t>Identifying who I can trust.</w:t>
            </w:r>
          </w:p>
          <w:p w14:paraId="6FC060A7" w14:textId="77777777" w:rsidR="00DA6929" w:rsidRDefault="00DA6929" w:rsidP="00DA6929">
            <w:pPr>
              <w:numPr>
                <w:ilvl w:val="0"/>
                <w:numId w:val="3"/>
              </w:numPr>
              <w:spacing w:after="0" w:line="240" w:lineRule="auto"/>
              <w:rPr>
                <w:szCs w:val="24"/>
              </w:rPr>
            </w:pPr>
            <w:r>
              <w:rPr>
                <w:szCs w:val="24"/>
              </w:rPr>
              <w:t>Learning about the effects of non verbal communication.</w:t>
            </w:r>
          </w:p>
          <w:p w14:paraId="4248DCC1" w14:textId="77777777" w:rsidR="00DA6929" w:rsidRDefault="00DA6929" w:rsidP="00DA6929">
            <w:pPr>
              <w:numPr>
                <w:ilvl w:val="0"/>
                <w:numId w:val="3"/>
              </w:numPr>
              <w:spacing w:after="0" w:line="240" w:lineRule="auto"/>
              <w:rPr>
                <w:szCs w:val="24"/>
              </w:rPr>
            </w:pPr>
            <w:r>
              <w:rPr>
                <w:szCs w:val="24"/>
              </w:rPr>
              <w:t>Exploring the negative impact of stereotyping.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049BC26" w14:textId="77777777" w:rsidR="00DA6929" w:rsidRDefault="00DA6929" w:rsidP="00147ABF">
            <w:pPr>
              <w:spacing w:after="0" w:line="240" w:lineRule="auto"/>
            </w:pPr>
            <w:r>
              <w:rPr>
                <w:sz w:val="27"/>
                <w:szCs w:val="27"/>
              </w:rPr>
              <w:lastRenderedPageBreak/>
              <w:t>Knowledge</w:t>
            </w:r>
            <w:r>
              <w:rPr>
                <w:szCs w:val="24"/>
              </w:rPr>
              <w:t xml:space="preserve"> Family </w:t>
            </w:r>
          </w:p>
          <w:p w14:paraId="27C39DBA" w14:textId="77777777" w:rsidR="00DA6929" w:rsidRDefault="00DA6929" w:rsidP="00DA6929">
            <w:pPr>
              <w:numPr>
                <w:ilvl w:val="0"/>
                <w:numId w:val="3"/>
              </w:numPr>
              <w:spacing w:after="0" w:line="240" w:lineRule="auto"/>
              <w:rPr>
                <w:szCs w:val="24"/>
              </w:rPr>
            </w:pPr>
            <w:r>
              <w:rPr>
                <w:szCs w:val="24"/>
              </w:rPr>
              <w:t>To know that I can talk to trusted adults or services such as Childline if I experience family problems.</w:t>
            </w:r>
          </w:p>
          <w:p w14:paraId="1686AA96" w14:textId="77777777" w:rsidR="00DA6929" w:rsidRDefault="00DA6929" w:rsidP="00147ABF">
            <w:pPr>
              <w:spacing w:after="0" w:line="240" w:lineRule="auto"/>
            </w:pPr>
            <w:r>
              <w:rPr>
                <w:szCs w:val="24"/>
              </w:rPr>
              <w:t xml:space="preserve"> Friendships </w:t>
            </w:r>
          </w:p>
          <w:p w14:paraId="474AFF54" w14:textId="77777777" w:rsidR="00DA6929" w:rsidRDefault="00DA6929" w:rsidP="00DA6929">
            <w:pPr>
              <w:numPr>
                <w:ilvl w:val="0"/>
                <w:numId w:val="3"/>
              </w:numPr>
              <w:spacing w:after="0" w:line="240" w:lineRule="auto"/>
              <w:rPr>
                <w:szCs w:val="24"/>
              </w:rPr>
            </w:pPr>
            <w:r>
              <w:rPr>
                <w:szCs w:val="24"/>
              </w:rPr>
              <w:t>To know that bullying can be physical or verbal.</w:t>
            </w:r>
          </w:p>
          <w:p w14:paraId="23321442" w14:textId="77777777" w:rsidR="00DA6929" w:rsidRDefault="00DA6929" w:rsidP="00DA6929">
            <w:pPr>
              <w:numPr>
                <w:ilvl w:val="0"/>
                <w:numId w:val="3"/>
              </w:numPr>
              <w:spacing w:after="0" w:line="240" w:lineRule="auto"/>
              <w:rPr>
                <w:szCs w:val="24"/>
              </w:rPr>
            </w:pPr>
            <w:r>
              <w:rPr>
                <w:szCs w:val="24"/>
              </w:rPr>
              <w:t>To know that bullying is repeated, not a one off event.</w:t>
            </w:r>
          </w:p>
          <w:p w14:paraId="533FDA2D" w14:textId="77777777" w:rsidR="00DA6929" w:rsidRDefault="00DA6929" w:rsidP="00DA6929">
            <w:pPr>
              <w:numPr>
                <w:ilvl w:val="0"/>
                <w:numId w:val="3"/>
              </w:numPr>
              <w:spacing w:after="0" w:line="240" w:lineRule="auto"/>
              <w:rPr>
                <w:szCs w:val="24"/>
              </w:rPr>
            </w:pPr>
            <w:r>
              <w:rPr>
                <w:szCs w:val="24"/>
              </w:rPr>
              <w:lastRenderedPageBreak/>
              <w:t>To know that violence is never the right way to solve a friendship problem</w:t>
            </w:r>
          </w:p>
          <w:p w14:paraId="53A1E503" w14:textId="77777777" w:rsidR="00DA6929" w:rsidRDefault="00DA6929" w:rsidP="00147ABF">
            <w:pPr>
              <w:spacing w:after="0" w:line="240" w:lineRule="auto"/>
            </w:pPr>
            <w:r>
              <w:rPr>
                <w:szCs w:val="24"/>
              </w:rPr>
              <w:t xml:space="preserve"> Respectful relationships </w:t>
            </w:r>
          </w:p>
          <w:p w14:paraId="04DB76D1" w14:textId="77777777" w:rsidR="00DA6929" w:rsidRDefault="00DA6929" w:rsidP="00DA6929">
            <w:pPr>
              <w:numPr>
                <w:ilvl w:val="0"/>
                <w:numId w:val="3"/>
              </w:numPr>
              <w:spacing w:after="0" w:line="240" w:lineRule="auto"/>
              <w:rPr>
                <w:szCs w:val="24"/>
              </w:rPr>
            </w:pPr>
            <w:r>
              <w:rPr>
                <w:szCs w:val="24"/>
              </w:rPr>
              <w:t>To know that trust is being able to rely on someone and it is an important part of relationships.</w:t>
            </w:r>
          </w:p>
          <w:p w14:paraId="7269D16A" w14:textId="77777777" w:rsidR="00DA6929" w:rsidRDefault="00DA6929" w:rsidP="00DA6929">
            <w:pPr>
              <w:numPr>
                <w:ilvl w:val="0"/>
                <w:numId w:val="3"/>
              </w:numPr>
              <w:spacing w:after="0" w:line="240" w:lineRule="auto"/>
              <w:rPr>
                <w:szCs w:val="24"/>
              </w:rPr>
            </w:pPr>
            <w:r>
              <w:rPr>
                <w:szCs w:val="24"/>
              </w:rPr>
              <w:t>To know the signs of a good listener.</w:t>
            </w:r>
          </w:p>
          <w:p w14:paraId="6093D720" w14:textId="77777777" w:rsidR="00DA6929" w:rsidRDefault="00DA6929" w:rsidP="00DA6929">
            <w:pPr>
              <w:numPr>
                <w:ilvl w:val="0"/>
                <w:numId w:val="3"/>
              </w:numPr>
              <w:spacing w:after="0" w:line="240" w:lineRule="auto"/>
              <w:rPr>
                <w:szCs w:val="24"/>
              </w:rPr>
            </w:pPr>
            <w:r>
              <w:rPr>
                <w:szCs w:val="24"/>
              </w:rPr>
              <w:t>To understand how to listen carefully and why listening is important.</w:t>
            </w:r>
          </w:p>
          <w:p w14:paraId="22B0DE23" w14:textId="77777777" w:rsidR="00DA6929" w:rsidRDefault="00DA6929" w:rsidP="00DA6929">
            <w:pPr>
              <w:numPr>
                <w:ilvl w:val="0"/>
                <w:numId w:val="3"/>
              </w:numPr>
              <w:spacing w:after="0" w:line="240" w:lineRule="auto"/>
              <w:rPr>
                <w:szCs w:val="24"/>
              </w:rPr>
            </w:pPr>
            <w:r>
              <w:rPr>
                <w:szCs w:val="24"/>
              </w:rPr>
              <w:t>To understand that there are similarities and differences between people.</w:t>
            </w:r>
          </w:p>
          <w:p w14:paraId="7646B3B0" w14:textId="77777777" w:rsidR="00DA6929" w:rsidRDefault="00DA6929" w:rsidP="00DA6929">
            <w:pPr>
              <w:numPr>
                <w:ilvl w:val="0"/>
                <w:numId w:val="3"/>
              </w:numPr>
              <w:spacing w:after="0" w:line="240" w:lineRule="auto"/>
              <w:rPr>
                <w:szCs w:val="24"/>
              </w:rPr>
            </w:pPr>
            <w:r>
              <w:rPr>
                <w:szCs w:val="24"/>
              </w:rPr>
              <w:t>To understand some stereotypes related to age.</w:t>
            </w:r>
          </w:p>
        </w:tc>
      </w:tr>
      <w:tr w:rsidR="00DA6929" w14:paraId="2E4622A8"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A1F064B"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434156D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3CAD700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64AF113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2B35051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2C10F21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212503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23F88C0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111FB8F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0908855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26F06D1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7095E95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who to trust and who not to trust, how to judge when a friendship is making them feel unhappy or uncomfortable, managing conflict, how to manage these situations and how to seek help or advice from others, if needed.</w:t>
            </w:r>
          </w:p>
          <w:p w14:paraId="422499B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112A2B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19C7E0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240039B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37B28C5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57BF29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5BBAD22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291E37E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075389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2AC1C77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670E8E8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347DB60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55BC986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3F2FCFA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283D4B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52816D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4A4C05F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respond safely and appropriately to adults they may encounter (in all contexts, including online) whom they do not know.</w:t>
            </w:r>
          </w:p>
          <w:p w14:paraId="618E5F8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2DF477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168F694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16C5B36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397FAF7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727B1B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77CEA1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4D1009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7B55DCA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27FF26A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027A6D7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2DC673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313C81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794E5B2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4E0B50D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23291D2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7B501AD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4B2364E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why social media, some computer games and online gaming, for example, are age restricted.</w:t>
            </w:r>
          </w:p>
          <w:p w14:paraId="27E1E8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209E6B8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788FC9E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3F423F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6B7F40B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0BE1DD3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72F00D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7E42B9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60DDA57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32228E0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72B009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666839C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477C70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0BE207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793AD66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614084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033208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317090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465C874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concepts of basic first-aid, for example dealing with common injuries, including head injuries.</w:t>
            </w:r>
          </w:p>
          <w:p w14:paraId="66BFA80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619F10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53AC4093"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1236346D" w14:textId="77777777" w:rsidR="00DA6929" w:rsidRDefault="00DA6929" w:rsidP="00DA6929">
      <w:pPr>
        <w:spacing w:before="299" w:after="450" w:line="240" w:lineRule="auto"/>
        <w:outlineLvl w:val="1"/>
      </w:pPr>
      <w:r>
        <w:rPr>
          <w:b/>
          <w:bCs/>
          <w:sz w:val="36"/>
          <w:szCs w:val="36"/>
        </w:rPr>
        <w:lastRenderedPageBreak/>
        <w:t>Progression of Skills &amp; knowledge</w:t>
      </w:r>
    </w:p>
    <w:p w14:paraId="4485F817"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159E85B9" w14:textId="77777777" w:rsidTr="00147ABF">
        <w:trPr>
          <w:gridAfter w:val="1"/>
          <w:wAfter w:w="1" w:type="dxa"/>
        </w:trPr>
        <w:tc>
          <w:tcPr>
            <w:tcW w:w="0" w:type="auto"/>
            <w:tcMar>
              <w:top w:w="15" w:type="dxa"/>
              <w:left w:w="15" w:type="dxa"/>
              <w:bottom w:w="15" w:type="dxa"/>
              <w:right w:w="15" w:type="dxa"/>
            </w:tcMar>
            <w:vAlign w:val="center"/>
          </w:tcPr>
          <w:p w14:paraId="628B5090" w14:textId="77777777" w:rsidR="00DA6929" w:rsidRDefault="00DA6929" w:rsidP="00147ABF">
            <w:pPr>
              <w:spacing w:after="0" w:line="240" w:lineRule="auto"/>
            </w:pPr>
          </w:p>
        </w:tc>
      </w:tr>
      <w:tr w:rsidR="00DA6929" w14:paraId="36492B74"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D7CC2C6" w14:textId="77777777" w:rsidR="00DA6929" w:rsidRDefault="00DA6929" w:rsidP="00147ABF">
            <w:pPr>
              <w:spacing w:after="0" w:line="240" w:lineRule="auto"/>
            </w:pPr>
            <w:r>
              <w:rPr>
                <w:position w:val="-3"/>
                <w:sz w:val="27"/>
                <w:szCs w:val="27"/>
              </w:rPr>
              <w:t>Year 4</w:t>
            </w:r>
          </w:p>
        </w:tc>
      </w:tr>
      <w:tr w:rsidR="00DA6929" w14:paraId="47BA6BD8"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014CEFE" w14:textId="77777777" w:rsidR="00DA6929" w:rsidRDefault="00DA6929" w:rsidP="00147ABF">
            <w:pPr>
              <w:spacing w:after="0" w:line="240" w:lineRule="auto"/>
            </w:pPr>
            <w:r>
              <w:rPr>
                <w:sz w:val="27"/>
                <w:szCs w:val="27"/>
              </w:rPr>
              <w:t>Skills</w:t>
            </w:r>
            <w:r>
              <w:rPr>
                <w:szCs w:val="24"/>
              </w:rPr>
              <w:t xml:space="preserve"> Family </w:t>
            </w:r>
          </w:p>
          <w:p w14:paraId="2955B58D" w14:textId="77777777" w:rsidR="00DA6929" w:rsidRDefault="00DA6929" w:rsidP="00DA6929">
            <w:pPr>
              <w:numPr>
                <w:ilvl w:val="0"/>
                <w:numId w:val="3"/>
              </w:numPr>
              <w:spacing w:after="0" w:line="240" w:lineRule="auto"/>
              <w:rPr>
                <w:szCs w:val="24"/>
              </w:rPr>
            </w:pPr>
            <w:r>
              <w:rPr>
                <w:szCs w:val="24"/>
              </w:rPr>
              <w:t>Using respectful language to discuss different families.</w:t>
            </w:r>
          </w:p>
          <w:p w14:paraId="58229C71" w14:textId="77777777" w:rsidR="00DA6929" w:rsidRDefault="00DA6929" w:rsidP="00147ABF">
            <w:pPr>
              <w:spacing w:after="0" w:line="240" w:lineRule="auto"/>
            </w:pPr>
            <w:r>
              <w:rPr>
                <w:szCs w:val="24"/>
              </w:rPr>
              <w:t xml:space="preserve"> Friendships </w:t>
            </w:r>
          </w:p>
          <w:p w14:paraId="42D87A0F" w14:textId="77777777" w:rsidR="00DA6929" w:rsidRDefault="00DA6929" w:rsidP="00DA6929">
            <w:pPr>
              <w:numPr>
                <w:ilvl w:val="0"/>
                <w:numId w:val="3"/>
              </w:numPr>
              <w:spacing w:after="0" w:line="240" w:lineRule="auto"/>
              <w:rPr>
                <w:szCs w:val="24"/>
              </w:rPr>
            </w:pPr>
            <w:r>
              <w:rPr>
                <w:szCs w:val="24"/>
              </w:rPr>
              <w:t>Exploring physical and emotional boundaries in friendships.</w:t>
            </w:r>
          </w:p>
          <w:p w14:paraId="05CF7795" w14:textId="77777777" w:rsidR="00DA6929" w:rsidRDefault="00DA6929" w:rsidP="00147ABF">
            <w:pPr>
              <w:spacing w:after="0" w:line="240" w:lineRule="auto"/>
            </w:pPr>
            <w:r>
              <w:rPr>
                <w:szCs w:val="24"/>
              </w:rPr>
              <w:t xml:space="preserve"> Respectful relationships </w:t>
            </w:r>
          </w:p>
          <w:p w14:paraId="032B3259" w14:textId="77777777" w:rsidR="00DA6929" w:rsidRDefault="00DA6929" w:rsidP="00DA6929">
            <w:pPr>
              <w:numPr>
                <w:ilvl w:val="0"/>
                <w:numId w:val="3"/>
              </w:numPr>
              <w:spacing w:after="0" w:line="240" w:lineRule="auto"/>
              <w:rPr>
                <w:szCs w:val="24"/>
              </w:rPr>
            </w:pPr>
            <w:r>
              <w:rPr>
                <w:szCs w:val="24"/>
              </w:rPr>
              <w:t>Exploring how my actions and behaviour can affect other people.</w:t>
            </w:r>
          </w:p>
          <w:p w14:paraId="2B37420C" w14:textId="77777777" w:rsidR="00DA6929" w:rsidRDefault="00DA6929" w:rsidP="00147ABF">
            <w:pPr>
              <w:spacing w:after="0" w:line="240" w:lineRule="auto"/>
            </w:pPr>
            <w:r>
              <w:rPr>
                <w:szCs w:val="24"/>
              </w:rPr>
              <w:t xml:space="preserve"> Change and loss </w:t>
            </w:r>
          </w:p>
          <w:p w14:paraId="01ED854E" w14:textId="77777777" w:rsidR="00DA6929" w:rsidRDefault="00DA6929" w:rsidP="00DA6929">
            <w:pPr>
              <w:numPr>
                <w:ilvl w:val="0"/>
                <w:numId w:val="3"/>
              </w:numPr>
              <w:spacing w:after="0" w:line="240" w:lineRule="auto"/>
              <w:rPr>
                <w:szCs w:val="24"/>
              </w:rPr>
            </w:pPr>
            <w:r>
              <w:rPr>
                <w:szCs w:val="24"/>
              </w:rPr>
              <w:t>Discussing how to help someone who has experienced a bereavement.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01FBBA2" w14:textId="77777777" w:rsidR="00DA6929" w:rsidRDefault="00DA6929" w:rsidP="00147ABF">
            <w:pPr>
              <w:spacing w:after="0" w:line="240" w:lineRule="auto"/>
            </w:pPr>
            <w:r>
              <w:rPr>
                <w:sz w:val="27"/>
                <w:szCs w:val="27"/>
              </w:rPr>
              <w:t>Knowledge</w:t>
            </w:r>
            <w:r>
              <w:rPr>
                <w:szCs w:val="24"/>
              </w:rPr>
              <w:t xml:space="preserve"> Family </w:t>
            </w:r>
          </w:p>
          <w:p w14:paraId="2C6DF578" w14:textId="77777777" w:rsidR="00DA6929" w:rsidRDefault="00DA6929" w:rsidP="00DA6929">
            <w:pPr>
              <w:numPr>
                <w:ilvl w:val="0"/>
                <w:numId w:val="3"/>
              </w:numPr>
              <w:spacing w:after="0" w:line="240" w:lineRule="auto"/>
              <w:rPr>
                <w:szCs w:val="24"/>
              </w:rPr>
            </w:pPr>
            <w:r>
              <w:rPr>
                <w:szCs w:val="24"/>
              </w:rPr>
              <w:t>To know that families are varied in the UK and across the world.</w:t>
            </w:r>
          </w:p>
          <w:p w14:paraId="116ECF3E" w14:textId="77777777" w:rsidR="00DA6929" w:rsidRDefault="00DA6929" w:rsidP="00147ABF">
            <w:pPr>
              <w:spacing w:after="0" w:line="240" w:lineRule="auto"/>
            </w:pPr>
            <w:r>
              <w:rPr>
                <w:szCs w:val="24"/>
              </w:rPr>
              <w:t xml:space="preserve"> Friendships </w:t>
            </w:r>
          </w:p>
          <w:p w14:paraId="63113E69" w14:textId="77777777" w:rsidR="00DA6929" w:rsidRDefault="00DA6929" w:rsidP="00DA6929">
            <w:pPr>
              <w:numPr>
                <w:ilvl w:val="0"/>
                <w:numId w:val="3"/>
              </w:numPr>
              <w:spacing w:after="0" w:line="240" w:lineRule="auto"/>
              <w:rPr>
                <w:szCs w:val="24"/>
              </w:rPr>
            </w:pPr>
            <w:r>
              <w:rPr>
                <w:szCs w:val="24"/>
              </w:rPr>
              <w:t>To understand the different roles related to bullying including victim, bully and bystander.</w:t>
            </w:r>
          </w:p>
          <w:p w14:paraId="27942786" w14:textId="77777777" w:rsidR="00DA6929" w:rsidRDefault="00DA6929" w:rsidP="00DA6929">
            <w:pPr>
              <w:numPr>
                <w:ilvl w:val="0"/>
                <w:numId w:val="3"/>
              </w:numPr>
              <w:spacing w:after="0" w:line="240" w:lineRule="auto"/>
              <w:rPr>
                <w:szCs w:val="24"/>
              </w:rPr>
            </w:pPr>
            <w:r>
              <w:rPr>
                <w:szCs w:val="24"/>
              </w:rPr>
              <w:t>To understand that everyone has the right to decide what happens to their body.</w:t>
            </w:r>
          </w:p>
          <w:p w14:paraId="79BD104D" w14:textId="77777777" w:rsidR="00DA6929" w:rsidRDefault="00DA6929" w:rsidP="00147ABF">
            <w:pPr>
              <w:spacing w:after="0" w:line="240" w:lineRule="auto"/>
            </w:pPr>
            <w:r>
              <w:rPr>
                <w:szCs w:val="24"/>
              </w:rPr>
              <w:t xml:space="preserve"> Respectful relationships </w:t>
            </w:r>
          </w:p>
          <w:p w14:paraId="652744E5" w14:textId="77777777" w:rsidR="00DA6929" w:rsidRDefault="00DA6929" w:rsidP="00DA6929">
            <w:pPr>
              <w:numPr>
                <w:ilvl w:val="0"/>
                <w:numId w:val="3"/>
              </w:numPr>
              <w:spacing w:after="0" w:line="240" w:lineRule="auto"/>
              <w:rPr>
                <w:szCs w:val="24"/>
              </w:rPr>
            </w:pPr>
            <w:r>
              <w:rPr>
                <w:szCs w:val="24"/>
              </w:rPr>
              <w:t>To understand the courtesy and manners which are expected in different scenarios.</w:t>
            </w:r>
          </w:p>
          <w:p w14:paraId="2E8AE6D3" w14:textId="77777777" w:rsidR="00DA6929" w:rsidRDefault="00DA6929" w:rsidP="00DA6929">
            <w:pPr>
              <w:numPr>
                <w:ilvl w:val="0"/>
                <w:numId w:val="3"/>
              </w:numPr>
              <w:spacing w:after="0" w:line="240" w:lineRule="auto"/>
              <w:rPr>
                <w:szCs w:val="24"/>
              </w:rPr>
            </w:pPr>
            <w:r>
              <w:rPr>
                <w:szCs w:val="24"/>
              </w:rPr>
              <w:t>To understand some stereotypes related to disability.</w:t>
            </w:r>
          </w:p>
          <w:p w14:paraId="21C5FA21" w14:textId="77777777" w:rsidR="00DA6929" w:rsidRDefault="00DA6929" w:rsidP="00147ABF">
            <w:pPr>
              <w:spacing w:after="0" w:line="240" w:lineRule="auto"/>
            </w:pPr>
            <w:r>
              <w:rPr>
                <w:szCs w:val="24"/>
              </w:rPr>
              <w:t xml:space="preserve"> Change and loss </w:t>
            </w:r>
          </w:p>
          <w:p w14:paraId="431996C9" w14:textId="77777777" w:rsidR="00DA6929" w:rsidRDefault="00DA6929" w:rsidP="00DA6929">
            <w:pPr>
              <w:numPr>
                <w:ilvl w:val="0"/>
                <w:numId w:val="3"/>
              </w:numPr>
              <w:spacing w:after="0" w:line="240" w:lineRule="auto"/>
              <w:rPr>
                <w:szCs w:val="24"/>
              </w:rPr>
            </w:pPr>
            <w:r>
              <w:rPr>
                <w:szCs w:val="24"/>
              </w:rPr>
              <w:t>To know that bereavement describes the feeling someone might have after someone dies or another big change in their lives.</w:t>
            </w:r>
          </w:p>
        </w:tc>
      </w:tr>
      <w:tr w:rsidR="00DA6929" w14:paraId="78B17DAD"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5C81A9B" w14:textId="77777777" w:rsidR="00DA6929" w:rsidRDefault="00DA6929" w:rsidP="00147ABF">
            <w:pPr>
              <w:spacing w:after="0" w:line="240" w:lineRule="auto"/>
            </w:pPr>
            <w:r>
              <w:rPr>
                <w:position w:val="-3"/>
                <w:sz w:val="27"/>
                <w:szCs w:val="27"/>
              </w:rPr>
              <w:t>Year 5</w:t>
            </w:r>
          </w:p>
        </w:tc>
      </w:tr>
      <w:tr w:rsidR="00DA6929" w14:paraId="03364624"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C2F6017" w14:textId="77777777" w:rsidR="00DA6929" w:rsidRDefault="00DA6929" w:rsidP="00147ABF">
            <w:pPr>
              <w:spacing w:after="0" w:line="240" w:lineRule="auto"/>
            </w:pPr>
            <w:r>
              <w:rPr>
                <w:sz w:val="27"/>
                <w:szCs w:val="27"/>
              </w:rPr>
              <w:t>Skills</w:t>
            </w:r>
            <w:r>
              <w:rPr>
                <w:szCs w:val="24"/>
              </w:rPr>
              <w:t xml:space="preserve"> Family </w:t>
            </w:r>
          </w:p>
          <w:p w14:paraId="50863124" w14:textId="77777777" w:rsidR="00DA6929" w:rsidRDefault="00DA6929" w:rsidP="00DA6929">
            <w:pPr>
              <w:numPr>
                <w:ilvl w:val="0"/>
                <w:numId w:val="3"/>
              </w:numPr>
              <w:spacing w:after="0" w:line="240" w:lineRule="auto"/>
              <w:rPr>
                <w:szCs w:val="24"/>
              </w:rPr>
            </w:pPr>
            <w:r>
              <w:rPr>
                <w:szCs w:val="24"/>
              </w:rPr>
              <w:t>Identifying ways families might make children feel unhappy or unsafe.</w:t>
            </w:r>
          </w:p>
          <w:p w14:paraId="4718034D" w14:textId="77777777" w:rsidR="00DA6929" w:rsidRDefault="00DA6929" w:rsidP="00147ABF">
            <w:pPr>
              <w:spacing w:after="0" w:line="240" w:lineRule="auto"/>
            </w:pPr>
            <w:r>
              <w:rPr>
                <w:szCs w:val="24"/>
              </w:rPr>
              <w:t xml:space="preserve"> Friendships </w:t>
            </w:r>
          </w:p>
          <w:p w14:paraId="7F4376E9" w14:textId="77777777" w:rsidR="00DA6929" w:rsidRDefault="00DA6929" w:rsidP="00DA6929">
            <w:pPr>
              <w:numPr>
                <w:ilvl w:val="0"/>
                <w:numId w:val="3"/>
              </w:numPr>
              <w:spacing w:after="0" w:line="240" w:lineRule="auto"/>
              <w:rPr>
                <w:szCs w:val="24"/>
              </w:rPr>
            </w:pPr>
            <w:r>
              <w:rPr>
                <w:szCs w:val="24"/>
              </w:rPr>
              <w:t>Exploring the impact that bullying might have.</w:t>
            </w:r>
          </w:p>
          <w:p w14:paraId="5A35D5F5" w14:textId="77777777" w:rsidR="00DA6929" w:rsidRDefault="00DA6929" w:rsidP="00DA6929">
            <w:pPr>
              <w:numPr>
                <w:ilvl w:val="0"/>
                <w:numId w:val="3"/>
              </w:numPr>
              <w:spacing w:after="0" w:line="240" w:lineRule="auto"/>
              <w:rPr>
                <w:szCs w:val="24"/>
              </w:rPr>
            </w:pPr>
            <w:r>
              <w:rPr>
                <w:szCs w:val="24"/>
              </w:rPr>
              <w:lastRenderedPageBreak/>
              <w:t>Exploring issues which might be encountered in friendships and how these might impact the friendship.</w:t>
            </w:r>
          </w:p>
          <w:p w14:paraId="5E5E0805" w14:textId="77777777" w:rsidR="00DA6929" w:rsidRDefault="00DA6929" w:rsidP="00147ABF">
            <w:pPr>
              <w:spacing w:after="0" w:line="240" w:lineRule="auto"/>
            </w:pPr>
            <w:r>
              <w:rPr>
                <w:szCs w:val="24"/>
              </w:rPr>
              <w:t xml:space="preserve"> Respectful relationships </w:t>
            </w:r>
          </w:p>
          <w:p w14:paraId="586696DC" w14:textId="77777777" w:rsidR="00DA6929" w:rsidRDefault="00DA6929" w:rsidP="00DA6929">
            <w:pPr>
              <w:numPr>
                <w:ilvl w:val="0"/>
                <w:numId w:val="3"/>
              </w:numPr>
              <w:spacing w:after="0" w:line="240" w:lineRule="auto"/>
              <w:rPr>
                <w:szCs w:val="24"/>
              </w:rPr>
            </w:pPr>
            <w:r>
              <w:rPr>
                <w:szCs w:val="24"/>
              </w:rPr>
              <w:t>Exploring and questioning the assumptions we make about people based on how they look.</w:t>
            </w:r>
          </w:p>
          <w:p w14:paraId="72B6571A" w14:textId="77777777" w:rsidR="00DA6929" w:rsidRDefault="00DA6929" w:rsidP="00DA6929">
            <w:pPr>
              <w:numPr>
                <w:ilvl w:val="0"/>
                <w:numId w:val="3"/>
              </w:numPr>
              <w:spacing w:after="0" w:line="240" w:lineRule="auto"/>
              <w:rPr>
                <w:szCs w:val="24"/>
              </w:rPr>
            </w:pPr>
            <w:r>
              <w:rPr>
                <w:szCs w:val="24"/>
              </w:rPr>
              <w:t>Exploring our positive attributes and being proud of these (self-respect).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83870D6" w14:textId="77777777" w:rsidR="00DA6929" w:rsidRDefault="00DA6929" w:rsidP="00147ABF">
            <w:pPr>
              <w:spacing w:after="0" w:line="240" w:lineRule="auto"/>
            </w:pPr>
            <w:r>
              <w:rPr>
                <w:sz w:val="27"/>
                <w:szCs w:val="27"/>
              </w:rPr>
              <w:lastRenderedPageBreak/>
              <w:t>Knowledge</w:t>
            </w:r>
            <w:r>
              <w:rPr>
                <w:szCs w:val="24"/>
              </w:rPr>
              <w:t xml:space="preserve"> Family </w:t>
            </w:r>
          </w:p>
          <w:p w14:paraId="084DAD45" w14:textId="77777777" w:rsidR="00DA6929" w:rsidRDefault="00DA6929" w:rsidP="00DA6929">
            <w:pPr>
              <w:numPr>
                <w:ilvl w:val="0"/>
                <w:numId w:val="3"/>
              </w:numPr>
              <w:spacing w:after="0" w:line="240" w:lineRule="auto"/>
              <w:rPr>
                <w:szCs w:val="24"/>
              </w:rPr>
            </w:pPr>
            <w:r>
              <w:rPr>
                <w:szCs w:val="24"/>
              </w:rPr>
              <w:t>To know that marriage is a legal commitment and is a choice people can make.</w:t>
            </w:r>
          </w:p>
          <w:p w14:paraId="26FCD648" w14:textId="77777777" w:rsidR="00DA6929" w:rsidRDefault="00DA6929" w:rsidP="00DA6929">
            <w:pPr>
              <w:numPr>
                <w:ilvl w:val="0"/>
                <w:numId w:val="3"/>
              </w:numPr>
              <w:spacing w:after="0" w:line="240" w:lineRule="auto"/>
              <w:rPr>
                <w:szCs w:val="24"/>
              </w:rPr>
            </w:pPr>
            <w:r>
              <w:rPr>
                <w:szCs w:val="24"/>
              </w:rPr>
              <w:t>To know that if I have a problem, I can call ChildLine on 0800 1111.</w:t>
            </w:r>
          </w:p>
          <w:p w14:paraId="4CB5540F" w14:textId="77777777" w:rsidR="00DA6929" w:rsidRDefault="00DA6929" w:rsidP="00147ABF">
            <w:pPr>
              <w:spacing w:after="0" w:line="240" w:lineRule="auto"/>
            </w:pPr>
            <w:r>
              <w:rPr>
                <w:szCs w:val="24"/>
              </w:rPr>
              <w:t xml:space="preserve"> Friendships </w:t>
            </w:r>
          </w:p>
          <w:p w14:paraId="63669D5D" w14:textId="77777777" w:rsidR="00DA6929" w:rsidRDefault="00DA6929" w:rsidP="00DA6929">
            <w:pPr>
              <w:numPr>
                <w:ilvl w:val="0"/>
                <w:numId w:val="3"/>
              </w:numPr>
              <w:spacing w:after="0" w:line="240" w:lineRule="auto"/>
              <w:rPr>
                <w:szCs w:val="24"/>
              </w:rPr>
            </w:pPr>
            <w:r>
              <w:rPr>
                <w:szCs w:val="24"/>
              </w:rPr>
              <w:lastRenderedPageBreak/>
              <w:t>To know what attributes and skills make a good friend.</w:t>
            </w:r>
          </w:p>
          <w:p w14:paraId="72AFD16C" w14:textId="77777777" w:rsidR="00DA6929" w:rsidRDefault="00DA6929" w:rsidP="00DA6929">
            <w:pPr>
              <w:numPr>
                <w:ilvl w:val="0"/>
                <w:numId w:val="3"/>
              </w:numPr>
              <w:spacing w:after="0" w:line="240" w:lineRule="auto"/>
              <w:rPr>
                <w:szCs w:val="24"/>
              </w:rPr>
            </w:pPr>
            <w:r>
              <w:rPr>
                <w:szCs w:val="24"/>
              </w:rPr>
              <w:t>To understand what might lead to someone bullying others.</w:t>
            </w:r>
          </w:p>
          <w:p w14:paraId="5E0217DD" w14:textId="77777777" w:rsidR="00DA6929" w:rsidRDefault="00DA6929" w:rsidP="00DA6929">
            <w:pPr>
              <w:numPr>
                <w:ilvl w:val="0"/>
                <w:numId w:val="3"/>
              </w:numPr>
              <w:spacing w:after="0" w:line="240" w:lineRule="auto"/>
              <w:rPr>
                <w:szCs w:val="24"/>
              </w:rPr>
            </w:pPr>
            <w:r>
              <w:rPr>
                <w:szCs w:val="24"/>
              </w:rPr>
              <w:t>To know what action a bystander can take when they see bullying.</w:t>
            </w:r>
          </w:p>
          <w:p w14:paraId="115A6E67" w14:textId="77777777" w:rsidR="00DA6929" w:rsidRDefault="00DA6929" w:rsidP="00147ABF">
            <w:pPr>
              <w:spacing w:after="0" w:line="240" w:lineRule="auto"/>
            </w:pPr>
            <w:r>
              <w:rPr>
                <w:szCs w:val="24"/>
              </w:rPr>
              <w:t xml:space="preserve"> Respectful relationships </w:t>
            </w:r>
          </w:p>
          <w:p w14:paraId="554A1539" w14:textId="77777777" w:rsidR="00DA6929" w:rsidRDefault="00DA6929" w:rsidP="00DA6929">
            <w:pPr>
              <w:numPr>
                <w:ilvl w:val="0"/>
                <w:numId w:val="3"/>
              </w:numPr>
              <w:spacing w:after="0" w:line="240" w:lineRule="auto"/>
              <w:rPr>
                <w:szCs w:val="24"/>
              </w:rPr>
            </w:pPr>
            <w:r>
              <w:rPr>
                <w:szCs w:val="24"/>
              </w:rPr>
              <w:t>To understand that positive attributes are the good qualities that someone has.</w:t>
            </w:r>
          </w:p>
          <w:p w14:paraId="161D0134" w14:textId="77777777" w:rsidR="00DA6929" w:rsidRDefault="00DA6929" w:rsidP="00DA6929">
            <w:pPr>
              <w:numPr>
                <w:ilvl w:val="0"/>
                <w:numId w:val="3"/>
              </w:numPr>
              <w:spacing w:after="0" w:line="240" w:lineRule="auto"/>
              <w:rPr>
                <w:szCs w:val="24"/>
              </w:rPr>
            </w:pPr>
            <w:r>
              <w:rPr>
                <w:szCs w:val="24"/>
              </w:rPr>
              <w:t>To know that stereotypes can be unfair, negative and destructive.</w:t>
            </w:r>
          </w:p>
          <w:p w14:paraId="71C3E508" w14:textId="77777777" w:rsidR="00DA6929" w:rsidRDefault="00DA6929" w:rsidP="00DA6929">
            <w:pPr>
              <w:numPr>
                <w:ilvl w:val="0"/>
                <w:numId w:val="3"/>
              </w:numPr>
              <w:spacing w:after="0" w:line="240" w:lineRule="auto"/>
              <w:rPr>
                <w:szCs w:val="24"/>
              </w:rPr>
            </w:pPr>
            <w:r>
              <w:rPr>
                <w:szCs w:val="24"/>
              </w:rPr>
              <w:t>To know that discrimination is the unfair treatment of different groups of people, especially on the grounds of race, age, sex, or disability.</w:t>
            </w:r>
          </w:p>
        </w:tc>
      </w:tr>
      <w:tr w:rsidR="00DA6929" w14:paraId="76FD38FC"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42D8BA6"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72533E7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7E903FE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EF1927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48C7C3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6C86A2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040D26A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0790EE5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5E1494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5699F5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6B7720E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5435DB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who to trust and who not to trust, how to judge when a friendship is making them feel unhappy or uncomfortable, managing conflict, how to manage these situations and how to seek help or advice from others, if needed.</w:t>
            </w:r>
          </w:p>
          <w:p w14:paraId="3127A7B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595A166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701A887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44F1502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789C16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171AC0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784FF4C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2E6D857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3AA5780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78F96F1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1426BB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2CF65BC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022CB5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082F097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0F8AE1B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5E01FEE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0D9C3E1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respond safely and appropriately to adults they may encounter (in all contexts, including online) whom they do not know.</w:t>
            </w:r>
          </w:p>
          <w:p w14:paraId="3E07D96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4E2CB38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23EF9A0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39F4FEE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06E376C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5F51679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51010DB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3078D0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25DE95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671F99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42455D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7A30EE2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422CB8E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8BDC63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3369049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5EE1F6E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DCB261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1581E09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why social media, some computer games and online gaming, for example, are age restricted.</w:t>
            </w:r>
          </w:p>
          <w:p w14:paraId="32926B6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362E569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2ABD678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3F38889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76DDFD8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3D54D0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79C16DF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0CA4466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152D43D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049177D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5BAE2A1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4390E7A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2912E5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54F4993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46A59F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5AF1563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778654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775BF3C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1DA3AD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concepts of basic first-aid, for example dealing with common injuries, including head injuries.</w:t>
            </w:r>
          </w:p>
          <w:p w14:paraId="2B47A91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772F91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6B80154E"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2BBE319F" w14:textId="77777777" w:rsidR="00DA6929" w:rsidRDefault="00DA6929" w:rsidP="00DA6929">
      <w:pPr>
        <w:spacing w:before="299" w:after="450" w:line="240" w:lineRule="auto"/>
        <w:outlineLvl w:val="1"/>
      </w:pPr>
      <w:r>
        <w:rPr>
          <w:b/>
          <w:bCs/>
          <w:sz w:val="36"/>
          <w:szCs w:val="36"/>
        </w:rPr>
        <w:lastRenderedPageBreak/>
        <w:t>Progression of Skills &amp; knowledge</w:t>
      </w:r>
    </w:p>
    <w:p w14:paraId="3A8263F9"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7E9F96CE" w14:textId="77777777" w:rsidTr="00147ABF">
        <w:trPr>
          <w:gridAfter w:val="1"/>
          <w:wAfter w:w="1" w:type="dxa"/>
        </w:trPr>
        <w:tc>
          <w:tcPr>
            <w:tcW w:w="0" w:type="auto"/>
            <w:tcMar>
              <w:top w:w="15" w:type="dxa"/>
              <w:left w:w="15" w:type="dxa"/>
              <w:bottom w:w="15" w:type="dxa"/>
              <w:right w:w="15" w:type="dxa"/>
            </w:tcMar>
            <w:vAlign w:val="center"/>
          </w:tcPr>
          <w:p w14:paraId="37421EAD" w14:textId="77777777" w:rsidR="00DA6929" w:rsidRDefault="00DA6929" w:rsidP="00147ABF">
            <w:pPr>
              <w:spacing w:after="0" w:line="240" w:lineRule="auto"/>
            </w:pPr>
          </w:p>
        </w:tc>
      </w:tr>
      <w:tr w:rsidR="00DA6929" w14:paraId="22B04B24"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B69535F" w14:textId="77777777" w:rsidR="00DA6929" w:rsidRDefault="00DA6929" w:rsidP="00147ABF">
            <w:pPr>
              <w:spacing w:after="0" w:line="240" w:lineRule="auto"/>
            </w:pPr>
            <w:r>
              <w:rPr>
                <w:position w:val="-3"/>
                <w:sz w:val="27"/>
                <w:szCs w:val="27"/>
              </w:rPr>
              <w:t>Year 6</w:t>
            </w:r>
          </w:p>
        </w:tc>
      </w:tr>
      <w:tr w:rsidR="00DA6929" w14:paraId="17FC66AA"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03F5F92" w14:textId="77777777" w:rsidR="00DA6929" w:rsidRDefault="00DA6929" w:rsidP="00147ABF">
            <w:pPr>
              <w:spacing w:after="0" w:line="240" w:lineRule="auto"/>
            </w:pPr>
            <w:r>
              <w:rPr>
                <w:sz w:val="27"/>
                <w:szCs w:val="27"/>
              </w:rPr>
              <w:t>Skills</w:t>
            </w:r>
            <w:r>
              <w:rPr>
                <w:szCs w:val="24"/>
              </w:rPr>
              <w:t xml:space="preserve"> Friendships </w:t>
            </w:r>
          </w:p>
          <w:p w14:paraId="7A42466B" w14:textId="77777777" w:rsidR="00DA6929" w:rsidRDefault="00DA6929" w:rsidP="00DA6929">
            <w:pPr>
              <w:numPr>
                <w:ilvl w:val="0"/>
                <w:numId w:val="3"/>
              </w:numPr>
              <w:spacing w:after="0" w:line="240" w:lineRule="auto"/>
              <w:rPr>
                <w:szCs w:val="24"/>
              </w:rPr>
            </w:pPr>
            <w:r>
              <w:rPr>
                <w:szCs w:val="24"/>
              </w:rPr>
              <w:t>Identifying ways to resolve conflict through negotiation and compromise.</w:t>
            </w:r>
          </w:p>
          <w:p w14:paraId="5B9463AA" w14:textId="77777777" w:rsidR="00DA6929" w:rsidRDefault="00DA6929" w:rsidP="00147ABF">
            <w:pPr>
              <w:spacing w:after="0" w:line="240" w:lineRule="auto"/>
            </w:pPr>
            <w:r>
              <w:rPr>
                <w:szCs w:val="24"/>
              </w:rPr>
              <w:t xml:space="preserve"> Respectful relationships </w:t>
            </w:r>
          </w:p>
          <w:p w14:paraId="66C06711" w14:textId="77777777" w:rsidR="00DA6929" w:rsidRDefault="00DA6929" w:rsidP="00DA6929">
            <w:pPr>
              <w:numPr>
                <w:ilvl w:val="0"/>
                <w:numId w:val="3"/>
              </w:numPr>
              <w:spacing w:after="0" w:line="240" w:lineRule="auto"/>
              <w:rPr>
                <w:szCs w:val="24"/>
              </w:rPr>
            </w:pPr>
            <w:r>
              <w:rPr>
                <w:szCs w:val="24"/>
              </w:rPr>
              <w:t>Discussing how and why respect is an important part of relationships.</w:t>
            </w:r>
          </w:p>
          <w:p w14:paraId="7E3EF01B" w14:textId="77777777" w:rsidR="00DA6929" w:rsidRDefault="00DA6929" w:rsidP="00DA6929">
            <w:pPr>
              <w:numPr>
                <w:ilvl w:val="0"/>
                <w:numId w:val="3"/>
              </w:numPr>
              <w:spacing w:after="0" w:line="240" w:lineRule="auto"/>
              <w:rPr>
                <w:szCs w:val="24"/>
              </w:rPr>
            </w:pPr>
            <w:r>
              <w:rPr>
                <w:szCs w:val="24"/>
              </w:rPr>
              <w:t>Identifying ways to challenge stereotypes.</w:t>
            </w:r>
          </w:p>
          <w:p w14:paraId="4F8E4274" w14:textId="77777777" w:rsidR="00DA6929" w:rsidRDefault="00DA6929" w:rsidP="00147ABF">
            <w:pPr>
              <w:spacing w:after="0" w:line="240" w:lineRule="auto"/>
            </w:pPr>
            <w:r>
              <w:rPr>
                <w:szCs w:val="24"/>
              </w:rPr>
              <w:t xml:space="preserve"> Change and loss </w:t>
            </w:r>
          </w:p>
          <w:p w14:paraId="1F9845B8" w14:textId="77777777" w:rsidR="00DA6929" w:rsidRDefault="00DA6929" w:rsidP="00DA6929">
            <w:pPr>
              <w:numPr>
                <w:ilvl w:val="0"/>
                <w:numId w:val="3"/>
              </w:numPr>
              <w:spacing w:after="0" w:line="240" w:lineRule="auto"/>
              <w:rPr>
                <w:szCs w:val="24"/>
              </w:rPr>
            </w:pPr>
            <w:r>
              <w:rPr>
                <w:szCs w:val="24"/>
              </w:rPr>
              <w:t>Exploring the process of grief and understanding that it is different for different people.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FB754B3" w14:textId="77777777" w:rsidR="00DA6929" w:rsidRDefault="00DA6929" w:rsidP="00147ABF">
            <w:pPr>
              <w:spacing w:after="0" w:line="240" w:lineRule="auto"/>
            </w:pPr>
            <w:r>
              <w:rPr>
                <w:sz w:val="27"/>
                <w:szCs w:val="27"/>
              </w:rPr>
              <w:t>Knowledge</w:t>
            </w:r>
            <w:r>
              <w:rPr>
                <w:szCs w:val="24"/>
              </w:rPr>
              <w:t xml:space="preserve"> Friendships </w:t>
            </w:r>
          </w:p>
          <w:p w14:paraId="27391AFD" w14:textId="77777777" w:rsidR="00DA6929" w:rsidRDefault="00DA6929" w:rsidP="00DA6929">
            <w:pPr>
              <w:numPr>
                <w:ilvl w:val="0"/>
                <w:numId w:val="3"/>
              </w:numPr>
              <w:spacing w:after="0" w:line="240" w:lineRule="auto"/>
              <w:rPr>
                <w:szCs w:val="24"/>
              </w:rPr>
            </w:pPr>
            <w:r>
              <w:rPr>
                <w:szCs w:val="24"/>
              </w:rPr>
              <w:t>To know that a conflict is a disagreement or argument and can occur in friendships.</w:t>
            </w:r>
          </w:p>
          <w:p w14:paraId="54CD2C15" w14:textId="77777777" w:rsidR="00DA6929" w:rsidRDefault="00DA6929" w:rsidP="00DA6929">
            <w:pPr>
              <w:numPr>
                <w:ilvl w:val="0"/>
                <w:numId w:val="3"/>
              </w:numPr>
              <w:spacing w:after="0" w:line="240" w:lineRule="auto"/>
              <w:rPr>
                <w:szCs w:val="24"/>
              </w:rPr>
            </w:pPr>
            <w:r>
              <w:rPr>
                <w:szCs w:val="24"/>
              </w:rPr>
              <w:t>To understand the concepts of negotiation and compromise.</w:t>
            </w:r>
          </w:p>
          <w:p w14:paraId="5E21091A" w14:textId="77777777" w:rsidR="00DA6929" w:rsidRDefault="00DA6929" w:rsidP="00147ABF">
            <w:pPr>
              <w:spacing w:after="0" w:line="240" w:lineRule="auto"/>
            </w:pPr>
            <w:r>
              <w:rPr>
                <w:szCs w:val="24"/>
              </w:rPr>
              <w:t xml:space="preserve"> Respectful relationships </w:t>
            </w:r>
          </w:p>
          <w:p w14:paraId="346724BB" w14:textId="77777777" w:rsidR="00DA6929" w:rsidRDefault="00DA6929" w:rsidP="00DA6929">
            <w:pPr>
              <w:numPr>
                <w:ilvl w:val="0"/>
                <w:numId w:val="3"/>
              </w:numPr>
              <w:spacing w:after="0" w:line="240" w:lineRule="auto"/>
              <w:rPr>
                <w:szCs w:val="24"/>
              </w:rPr>
            </w:pPr>
            <w:r>
              <w:rPr>
                <w:szCs w:val="24"/>
              </w:rPr>
              <w:t>To understand what respect is.</w:t>
            </w:r>
          </w:p>
          <w:p w14:paraId="73F8DE31" w14:textId="77777777" w:rsidR="00DA6929" w:rsidRDefault="00DA6929" w:rsidP="00DA6929">
            <w:pPr>
              <w:numPr>
                <w:ilvl w:val="0"/>
                <w:numId w:val="3"/>
              </w:numPr>
              <w:spacing w:after="0" w:line="240" w:lineRule="auto"/>
              <w:rPr>
                <w:szCs w:val="24"/>
              </w:rPr>
            </w:pPr>
            <w:r>
              <w:rPr>
                <w:szCs w:val="24"/>
              </w:rPr>
              <w:t>To understand that everyone deserves respect but respect can be lost.</w:t>
            </w:r>
          </w:p>
          <w:p w14:paraId="2D70E9D9" w14:textId="77777777" w:rsidR="00DA6929" w:rsidRDefault="00DA6929" w:rsidP="00DA6929">
            <w:pPr>
              <w:numPr>
                <w:ilvl w:val="0"/>
                <w:numId w:val="3"/>
              </w:numPr>
              <w:spacing w:after="0" w:line="240" w:lineRule="auto"/>
              <w:rPr>
                <w:szCs w:val="24"/>
              </w:rPr>
            </w:pPr>
            <w:r>
              <w:rPr>
                <w:szCs w:val="24"/>
              </w:rPr>
              <w:t>To understand that stereotypes can lead to bullying and discrimination.</w:t>
            </w:r>
          </w:p>
          <w:p w14:paraId="5FC800F9" w14:textId="77777777" w:rsidR="00DA6929" w:rsidRDefault="00DA6929" w:rsidP="00147ABF">
            <w:pPr>
              <w:spacing w:after="0" w:line="240" w:lineRule="auto"/>
            </w:pPr>
            <w:r>
              <w:rPr>
                <w:szCs w:val="24"/>
              </w:rPr>
              <w:t xml:space="preserve"> Change and loss </w:t>
            </w:r>
          </w:p>
          <w:p w14:paraId="16DA33D1" w14:textId="77777777" w:rsidR="00DA6929" w:rsidRDefault="00DA6929" w:rsidP="00DA6929">
            <w:pPr>
              <w:numPr>
                <w:ilvl w:val="0"/>
                <w:numId w:val="3"/>
              </w:numPr>
              <w:spacing w:after="0" w:line="240" w:lineRule="auto"/>
              <w:rPr>
                <w:szCs w:val="24"/>
              </w:rPr>
            </w:pPr>
            <w:r>
              <w:rPr>
                <w:szCs w:val="24"/>
              </w:rPr>
              <w:t>To understand that loss and change can cause a range of emotions.</w:t>
            </w:r>
          </w:p>
          <w:p w14:paraId="4C0286DB" w14:textId="77777777" w:rsidR="00DA6929" w:rsidRDefault="00DA6929" w:rsidP="00DA6929">
            <w:pPr>
              <w:numPr>
                <w:ilvl w:val="0"/>
                <w:numId w:val="3"/>
              </w:numPr>
              <w:spacing w:after="0" w:line="240" w:lineRule="auto"/>
              <w:rPr>
                <w:szCs w:val="24"/>
              </w:rPr>
            </w:pPr>
            <w:r>
              <w:rPr>
                <w:szCs w:val="24"/>
              </w:rPr>
              <w:t>To know that grief is the process people go through when someone close to them dies.</w:t>
            </w:r>
          </w:p>
        </w:tc>
      </w:tr>
      <w:tr w:rsidR="00DA6929" w14:paraId="49D44034"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8FB38D6"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68C0429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32C81E7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42463D4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BA9E2E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stable, caring relationships, which may be of different types, are at the heart of happy families, and are important for children?s security as they grow up.</w:t>
            </w:r>
          </w:p>
          <w:p w14:paraId="5F717E8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20108C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35DDEF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1E44EBA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551051C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6E1D6A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7981ECD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0868F5C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3DA9101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19DAD21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7ABA9BB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63F5844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5CE0000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186E699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5ED54CD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37F110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360DDE8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 same principles apply to online relationships as to face-toface relationships, including the importance of respect for others online including when we are anonymous.</w:t>
            </w:r>
          </w:p>
          <w:p w14:paraId="4D1FE9D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5C59D6E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7D96764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104415C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1F0520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22AE76D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1A1202A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3FFD884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7C61048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30F84E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40D5E3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688BE66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5A1291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155C097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06E2F3D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4BB0628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48BFD6F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02A59A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26249D6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bullying (including cyberbullying) has a negative and often lasting impact on mental wellbeing.</w:t>
            </w:r>
          </w:p>
          <w:p w14:paraId="65B84DA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A8784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6BFD14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66FB7B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58C1B5F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1A6E713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19FB06F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4E4697A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0534D9C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579387A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51C7DB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7B47070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6EE692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1E9E9AA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459F164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0326DB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characteristics of a poor diet and risks associated with unhealthy eating (including, for example, obesity and tooth decay) and other behaviours (e.g. the impact of alcohol on diet or health).</w:t>
            </w:r>
          </w:p>
          <w:p w14:paraId="04C9C1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4B14EAC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7C8040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5F46E6A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3E0BCE4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65F4DD9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7DE6EB3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1EDA574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3952FE8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3FFC7D8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54688C1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6EAFD48B"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6A79C78A" w14:textId="77777777" w:rsidR="00DA6929" w:rsidRDefault="00DA6929" w:rsidP="00DA6929">
      <w:pPr>
        <w:spacing w:before="299" w:after="450" w:line="240" w:lineRule="auto"/>
        <w:outlineLvl w:val="1"/>
      </w:pPr>
      <w:r>
        <w:rPr>
          <w:b/>
          <w:bCs/>
          <w:sz w:val="36"/>
          <w:szCs w:val="36"/>
        </w:rPr>
        <w:lastRenderedPageBreak/>
        <w:t>Progression of Skills &amp; knowledge</w:t>
      </w:r>
    </w:p>
    <w:p w14:paraId="5CE8DA77"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04AC6473" w14:textId="77777777" w:rsidTr="00147ABF">
        <w:trPr>
          <w:gridAfter w:val="1"/>
          <w:wAfter w:w="1" w:type="dxa"/>
        </w:trPr>
        <w:tc>
          <w:tcPr>
            <w:tcW w:w="0" w:type="auto"/>
            <w:tcMar>
              <w:top w:w="15" w:type="dxa"/>
              <w:left w:w="15" w:type="dxa"/>
              <w:bottom w:w="15" w:type="dxa"/>
              <w:right w:w="15" w:type="dxa"/>
            </w:tcMar>
            <w:vAlign w:val="center"/>
          </w:tcPr>
          <w:p w14:paraId="6C11DF32" w14:textId="77777777" w:rsidR="00DA6929" w:rsidRDefault="00DA6929" w:rsidP="00147ABF">
            <w:pPr>
              <w:spacing w:after="0" w:line="240" w:lineRule="auto"/>
            </w:pPr>
          </w:p>
        </w:tc>
      </w:tr>
      <w:tr w:rsidR="00DA6929" w14:paraId="71C1BBC0"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49636D0" w14:textId="77777777" w:rsidR="00DA6929" w:rsidRDefault="00DA6929" w:rsidP="00147ABF">
            <w:pPr>
              <w:spacing w:after="0" w:line="240" w:lineRule="auto"/>
            </w:pPr>
            <w:r>
              <w:rPr>
                <w:position w:val="-3"/>
                <w:sz w:val="27"/>
                <w:szCs w:val="27"/>
              </w:rPr>
              <w:t>EYFS</w:t>
            </w:r>
          </w:p>
        </w:tc>
      </w:tr>
      <w:tr w:rsidR="00DA6929" w14:paraId="60DB5B15"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04CAE0F" w14:textId="77777777" w:rsidR="00DA6929" w:rsidRDefault="00DA6929" w:rsidP="00147ABF">
            <w:pPr>
              <w:spacing w:after="0" w:line="240" w:lineRule="auto"/>
            </w:pPr>
            <w:r>
              <w:rPr>
                <w:sz w:val="27"/>
                <w:szCs w:val="27"/>
              </w:rPr>
              <w:t>Skills</w:t>
            </w:r>
            <w:r>
              <w:rPr>
                <w:szCs w:val="24"/>
              </w:rPr>
              <w:t xml:space="preserve"> Health and pevention </w:t>
            </w:r>
          </w:p>
          <w:p w14:paraId="08BE524A" w14:textId="77777777" w:rsidR="00DA6929" w:rsidRDefault="00DA6929" w:rsidP="00DA6929">
            <w:pPr>
              <w:numPr>
                <w:ilvl w:val="0"/>
                <w:numId w:val="3"/>
              </w:numPr>
              <w:spacing w:after="0" w:line="240" w:lineRule="auto"/>
              <w:rPr>
                <w:szCs w:val="24"/>
              </w:rPr>
            </w:pPr>
            <w:r>
              <w:rPr>
                <w:szCs w:val="24"/>
              </w:rPr>
              <w:t>Discussing ways that we can take care of ourselves.</w:t>
            </w:r>
          </w:p>
          <w:p w14:paraId="08679663" w14:textId="77777777" w:rsidR="00DA6929" w:rsidRDefault="00DA6929" w:rsidP="00147ABF">
            <w:pPr>
              <w:spacing w:after="0" w:line="240" w:lineRule="auto"/>
            </w:pPr>
            <w:r>
              <w:rPr>
                <w:szCs w:val="24"/>
              </w:rPr>
              <w:t xml:space="preserve"> Physical health and wellbeing </w:t>
            </w:r>
          </w:p>
          <w:p w14:paraId="0900FB9B" w14:textId="77777777" w:rsidR="00DA6929" w:rsidRDefault="00DA6929" w:rsidP="00DA6929">
            <w:pPr>
              <w:numPr>
                <w:ilvl w:val="0"/>
                <w:numId w:val="3"/>
              </w:numPr>
              <w:spacing w:after="0" w:line="240" w:lineRule="auto"/>
              <w:rPr>
                <w:szCs w:val="24"/>
              </w:rPr>
            </w:pPr>
            <w:r>
              <w:rPr>
                <w:szCs w:val="24"/>
              </w:rPr>
              <w:t>Exploring how exercise affects different parts of the body.</w:t>
            </w:r>
          </w:p>
          <w:p w14:paraId="05C12029" w14:textId="77777777" w:rsidR="00DA6929" w:rsidRDefault="00DA6929" w:rsidP="00147ABF">
            <w:pPr>
              <w:spacing w:after="0" w:line="240" w:lineRule="auto"/>
            </w:pPr>
            <w:r>
              <w:rPr>
                <w:szCs w:val="24"/>
              </w:rPr>
              <w:t xml:space="preserve"> Mental wellbeing </w:t>
            </w:r>
          </w:p>
          <w:p w14:paraId="5CFB76DF" w14:textId="77777777" w:rsidR="00DA6929" w:rsidRDefault="00DA6929" w:rsidP="00DA6929">
            <w:pPr>
              <w:numPr>
                <w:ilvl w:val="0"/>
                <w:numId w:val="3"/>
              </w:numPr>
              <w:spacing w:after="0" w:line="240" w:lineRule="auto"/>
              <w:rPr>
                <w:szCs w:val="24"/>
              </w:rPr>
            </w:pPr>
            <w:r>
              <w:rPr>
                <w:szCs w:val="24"/>
              </w:rPr>
              <w:t>Identifying how characters within a story may be feeling.</w:t>
            </w:r>
          </w:p>
          <w:p w14:paraId="360C28C5" w14:textId="77777777" w:rsidR="00DA6929" w:rsidRDefault="00DA6929" w:rsidP="00DA6929">
            <w:pPr>
              <w:numPr>
                <w:ilvl w:val="0"/>
                <w:numId w:val="3"/>
              </w:numPr>
              <w:spacing w:after="0" w:line="240" w:lineRule="auto"/>
              <w:rPr>
                <w:szCs w:val="24"/>
              </w:rPr>
            </w:pPr>
            <w:r>
              <w:rPr>
                <w:szCs w:val="24"/>
              </w:rPr>
              <w:t>Identifying and expressing my own feelings.</w:t>
            </w:r>
          </w:p>
          <w:p w14:paraId="0B84ECA7" w14:textId="77777777" w:rsidR="00DA6929" w:rsidRDefault="00DA6929" w:rsidP="00DA6929">
            <w:pPr>
              <w:numPr>
                <w:ilvl w:val="0"/>
                <w:numId w:val="3"/>
              </w:numPr>
              <w:spacing w:after="0" w:line="240" w:lineRule="auto"/>
              <w:rPr>
                <w:szCs w:val="24"/>
              </w:rPr>
            </w:pPr>
            <w:r>
              <w:rPr>
                <w:szCs w:val="24"/>
              </w:rPr>
              <w:t>Exploring coping strategies to help regulate emotions.</w:t>
            </w:r>
          </w:p>
          <w:p w14:paraId="05778967" w14:textId="77777777" w:rsidR="00DA6929" w:rsidRDefault="00DA6929" w:rsidP="00DA6929">
            <w:pPr>
              <w:numPr>
                <w:ilvl w:val="0"/>
                <w:numId w:val="3"/>
              </w:numPr>
              <w:spacing w:after="0" w:line="240" w:lineRule="auto"/>
              <w:rPr>
                <w:szCs w:val="24"/>
              </w:rPr>
            </w:pPr>
            <w:r>
              <w:rPr>
                <w:szCs w:val="24"/>
              </w:rPr>
              <w:t>Exploring different facial expressions and identifying the different feelings they can represent.</w:t>
            </w:r>
          </w:p>
          <w:p w14:paraId="55DEF9E0" w14:textId="77777777" w:rsidR="00DA6929" w:rsidRDefault="00DA6929" w:rsidP="00DA6929">
            <w:pPr>
              <w:numPr>
                <w:ilvl w:val="0"/>
                <w:numId w:val="3"/>
              </w:numPr>
              <w:spacing w:after="0" w:line="240" w:lineRule="auto"/>
              <w:rPr>
                <w:szCs w:val="24"/>
              </w:rPr>
            </w:pPr>
            <w:r>
              <w:rPr>
                <w:szCs w:val="24"/>
              </w:rPr>
              <w:t>Exploring ways to moderate behaviour, socially and emotionally.</w:t>
            </w:r>
          </w:p>
          <w:p w14:paraId="6624EED3" w14:textId="77777777" w:rsidR="00DA6929" w:rsidRDefault="00DA6929" w:rsidP="00DA6929">
            <w:pPr>
              <w:numPr>
                <w:ilvl w:val="0"/>
                <w:numId w:val="3"/>
              </w:numPr>
              <w:spacing w:after="0" w:line="240" w:lineRule="auto"/>
              <w:rPr>
                <w:szCs w:val="24"/>
              </w:rPr>
            </w:pPr>
            <w:r>
              <w:rPr>
                <w:szCs w:val="24"/>
              </w:rPr>
              <w:t>Coping with challenge when problem solving.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1EAF66F" w14:textId="77777777" w:rsidR="00DA6929" w:rsidRDefault="00DA6929" w:rsidP="00147ABF">
            <w:pPr>
              <w:spacing w:after="0" w:line="240" w:lineRule="auto"/>
            </w:pPr>
            <w:r>
              <w:rPr>
                <w:sz w:val="27"/>
                <w:szCs w:val="27"/>
              </w:rPr>
              <w:t>Knowledge</w:t>
            </w:r>
            <w:r>
              <w:rPr>
                <w:szCs w:val="24"/>
              </w:rPr>
              <w:t xml:space="preserve"> Health and prevention </w:t>
            </w:r>
          </w:p>
          <w:p w14:paraId="1DFCDBBD" w14:textId="77777777" w:rsidR="00DA6929" w:rsidRDefault="00DA6929" w:rsidP="00DA6929">
            <w:pPr>
              <w:numPr>
                <w:ilvl w:val="0"/>
                <w:numId w:val="3"/>
              </w:numPr>
              <w:spacing w:after="0" w:line="240" w:lineRule="auto"/>
              <w:rPr>
                <w:szCs w:val="24"/>
              </w:rPr>
            </w:pPr>
            <w:r>
              <w:rPr>
                <w:szCs w:val="24"/>
              </w:rPr>
              <w:t>To know that having a naturally colourful diet is one way to try and eat healthily,</w:t>
            </w:r>
          </w:p>
          <w:p w14:paraId="0886AC38" w14:textId="77777777" w:rsidR="00DA6929" w:rsidRDefault="00DA6929" w:rsidP="00147ABF">
            <w:pPr>
              <w:spacing w:after="0" w:line="240" w:lineRule="auto"/>
            </w:pPr>
            <w:r>
              <w:rPr>
                <w:szCs w:val="24"/>
              </w:rPr>
              <w:t xml:space="preserve"> Physical health and wellbeing </w:t>
            </w:r>
          </w:p>
          <w:p w14:paraId="3189898E" w14:textId="77777777" w:rsidR="00DA6929" w:rsidRDefault="00DA6929" w:rsidP="00DA6929">
            <w:pPr>
              <w:numPr>
                <w:ilvl w:val="0"/>
                <w:numId w:val="3"/>
              </w:numPr>
              <w:spacing w:after="0" w:line="240" w:lineRule="auto"/>
              <w:rPr>
                <w:szCs w:val="24"/>
              </w:rPr>
            </w:pPr>
            <w:r>
              <w:rPr>
                <w:szCs w:val="24"/>
              </w:rPr>
              <w:t>To know that exercise means moving our body and is important.</w:t>
            </w:r>
          </w:p>
          <w:p w14:paraId="046EE2AF" w14:textId="77777777" w:rsidR="00DA6929" w:rsidRDefault="00DA6929" w:rsidP="00DA6929">
            <w:pPr>
              <w:numPr>
                <w:ilvl w:val="0"/>
                <w:numId w:val="3"/>
              </w:numPr>
              <w:spacing w:after="0" w:line="240" w:lineRule="auto"/>
              <w:rPr>
                <w:szCs w:val="24"/>
              </w:rPr>
            </w:pPr>
            <w:r>
              <w:rPr>
                <w:szCs w:val="24"/>
              </w:rPr>
              <w:t>To know that yoga can help our bodies and minds relax,</w:t>
            </w:r>
          </w:p>
          <w:p w14:paraId="2CFAFBBD" w14:textId="77777777" w:rsidR="00DA6929" w:rsidRDefault="00DA6929" w:rsidP="00147ABF">
            <w:pPr>
              <w:spacing w:after="0" w:line="240" w:lineRule="auto"/>
            </w:pPr>
            <w:r>
              <w:rPr>
                <w:szCs w:val="24"/>
              </w:rPr>
              <w:t xml:space="preserve"> Mental wellbeing </w:t>
            </w:r>
          </w:p>
          <w:p w14:paraId="339842EC" w14:textId="77777777" w:rsidR="00DA6929" w:rsidRDefault="00DA6929" w:rsidP="00DA6929">
            <w:pPr>
              <w:numPr>
                <w:ilvl w:val="0"/>
                <w:numId w:val="3"/>
              </w:numPr>
              <w:spacing w:after="0" w:line="240" w:lineRule="auto"/>
              <w:rPr>
                <w:szCs w:val="24"/>
              </w:rPr>
            </w:pPr>
            <w:r>
              <w:rPr>
                <w:szCs w:val="24"/>
              </w:rPr>
              <w:t>To name some different feelings and emotions.</w:t>
            </w:r>
          </w:p>
          <w:p w14:paraId="734C3997" w14:textId="77777777" w:rsidR="00DA6929" w:rsidRDefault="00DA6929" w:rsidP="00DA6929">
            <w:pPr>
              <w:numPr>
                <w:ilvl w:val="0"/>
                <w:numId w:val="3"/>
              </w:numPr>
              <w:spacing w:after="0" w:line="240" w:lineRule="auto"/>
              <w:rPr>
                <w:szCs w:val="24"/>
              </w:rPr>
            </w:pPr>
            <w:r>
              <w:rPr>
                <w:szCs w:val="24"/>
              </w:rPr>
              <w:t>To know that I am a valuable individual.</w:t>
            </w:r>
          </w:p>
          <w:p w14:paraId="4E4A383C" w14:textId="77777777" w:rsidR="00DA6929" w:rsidRDefault="00DA6929" w:rsidP="00DA6929">
            <w:pPr>
              <w:numPr>
                <w:ilvl w:val="0"/>
                <w:numId w:val="3"/>
              </w:numPr>
              <w:spacing w:after="0" w:line="240" w:lineRule="auto"/>
              <w:rPr>
                <w:szCs w:val="24"/>
              </w:rPr>
            </w:pPr>
            <w:r>
              <w:rPr>
                <w:szCs w:val="24"/>
              </w:rPr>
              <w:t>To know that facial expressions can give us clues as to how a person is feeling.</w:t>
            </w:r>
          </w:p>
          <w:p w14:paraId="105C42AC" w14:textId="77777777" w:rsidR="00DA6929" w:rsidRDefault="00DA6929" w:rsidP="00DA6929">
            <w:pPr>
              <w:numPr>
                <w:ilvl w:val="0"/>
                <w:numId w:val="3"/>
              </w:numPr>
              <w:spacing w:after="0" w:line="240" w:lineRule="auto"/>
              <w:rPr>
                <w:szCs w:val="24"/>
              </w:rPr>
            </w:pPr>
            <w:r>
              <w:rPr>
                <w:szCs w:val="24"/>
              </w:rPr>
              <w:t>To know that I can learn from my mistakes.</w:t>
            </w:r>
          </w:p>
          <w:p w14:paraId="3E76710A" w14:textId="77777777" w:rsidR="00DA6929" w:rsidRDefault="00DA6929" w:rsidP="00DA6929">
            <w:pPr>
              <w:numPr>
                <w:ilvl w:val="0"/>
                <w:numId w:val="3"/>
              </w:numPr>
              <w:spacing w:after="0" w:line="240" w:lineRule="auto"/>
              <w:rPr>
                <w:szCs w:val="24"/>
              </w:rPr>
            </w:pPr>
            <w:r>
              <w:rPr>
                <w:szCs w:val="24"/>
              </w:rPr>
              <w:t>To know some strategies to calm down.</w:t>
            </w:r>
          </w:p>
        </w:tc>
      </w:tr>
      <w:tr w:rsidR="00DA6929" w14:paraId="3437777F"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A421549" w14:textId="77777777" w:rsidR="00DA6929" w:rsidRDefault="00DA6929" w:rsidP="00147ABF">
            <w:pPr>
              <w:spacing w:after="0" w:line="240" w:lineRule="auto"/>
            </w:pPr>
            <w:r>
              <w:rPr>
                <w:position w:val="-3"/>
                <w:sz w:val="27"/>
                <w:szCs w:val="27"/>
              </w:rPr>
              <w:t>Year 1</w:t>
            </w:r>
          </w:p>
        </w:tc>
      </w:tr>
      <w:tr w:rsidR="00DA6929" w14:paraId="39400429"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EF02524" w14:textId="77777777" w:rsidR="00DA6929" w:rsidRDefault="00DA6929" w:rsidP="00147ABF">
            <w:pPr>
              <w:spacing w:after="0" w:line="240" w:lineRule="auto"/>
            </w:pPr>
            <w:r>
              <w:rPr>
                <w:sz w:val="27"/>
                <w:szCs w:val="27"/>
              </w:rPr>
              <w:t>Skills</w:t>
            </w:r>
            <w:r>
              <w:rPr>
                <w:szCs w:val="24"/>
              </w:rPr>
              <w:t xml:space="preserve"> Health and prevention </w:t>
            </w:r>
          </w:p>
          <w:p w14:paraId="6DCDC665" w14:textId="77777777" w:rsidR="00DA6929" w:rsidRDefault="00DA6929" w:rsidP="00DA6929">
            <w:pPr>
              <w:numPr>
                <w:ilvl w:val="0"/>
                <w:numId w:val="3"/>
              </w:numPr>
              <w:spacing w:after="0" w:line="240" w:lineRule="auto"/>
              <w:rPr>
                <w:szCs w:val="24"/>
              </w:rPr>
            </w:pPr>
            <w:r>
              <w:rPr>
                <w:szCs w:val="24"/>
              </w:rPr>
              <w:t>Learning how to wash my hands properly.</w:t>
            </w:r>
          </w:p>
          <w:p w14:paraId="0A40F540" w14:textId="77777777" w:rsidR="00DA6929" w:rsidRDefault="00DA6929" w:rsidP="00DA6929">
            <w:pPr>
              <w:numPr>
                <w:ilvl w:val="0"/>
                <w:numId w:val="3"/>
              </w:numPr>
              <w:spacing w:after="0" w:line="240" w:lineRule="auto"/>
              <w:rPr>
                <w:szCs w:val="24"/>
              </w:rPr>
            </w:pPr>
            <w:r>
              <w:rPr>
                <w:szCs w:val="24"/>
              </w:rPr>
              <w:t>Learning how to deal with an allergic reaction.</w:t>
            </w:r>
          </w:p>
          <w:p w14:paraId="790D42BB" w14:textId="77777777" w:rsidR="00DA6929" w:rsidRDefault="00DA6929" w:rsidP="00147ABF">
            <w:pPr>
              <w:spacing w:after="0" w:line="240" w:lineRule="auto"/>
            </w:pPr>
            <w:r>
              <w:rPr>
                <w:szCs w:val="24"/>
              </w:rPr>
              <w:t xml:space="preserve"> Physical health and wellbeing </w:t>
            </w:r>
          </w:p>
          <w:p w14:paraId="0CC5FFC4" w14:textId="77777777" w:rsidR="00DA6929" w:rsidRDefault="00DA6929" w:rsidP="00DA6929">
            <w:pPr>
              <w:numPr>
                <w:ilvl w:val="0"/>
                <w:numId w:val="3"/>
              </w:numPr>
              <w:spacing w:after="0" w:line="240" w:lineRule="auto"/>
              <w:rPr>
                <w:szCs w:val="24"/>
              </w:rPr>
            </w:pPr>
            <w:r>
              <w:rPr>
                <w:szCs w:val="24"/>
              </w:rPr>
              <w:t>Exploring positive sleep habits.</w:t>
            </w:r>
          </w:p>
          <w:p w14:paraId="22F1B12F" w14:textId="77777777" w:rsidR="00DA6929" w:rsidRDefault="00DA6929" w:rsidP="00DA6929">
            <w:pPr>
              <w:numPr>
                <w:ilvl w:val="0"/>
                <w:numId w:val="3"/>
              </w:numPr>
              <w:spacing w:after="0" w:line="240" w:lineRule="auto"/>
              <w:rPr>
                <w:szCs w:val="24"/>
              </w:rPr>
            </w:pPr>
            <w:r>
              <w:rPr>
                <w:szCs w:val="24"/>
              </w:rPr>
              <w:lastRenderedPageBreak/>
              <w:t>Exploring two different methods of relaxation: progressive muscle relaxation and laughter.</w:t>
            </w:r>
          </w:p>
          <w:p w14:paraId="2D272DA5" w14:textId="77777777" w:rsidR="00DA6929" w:rsidRDefault="00DA6929" w:rsidP="00DA6929">
            <w:pPr>
              <w:numPr>
                <w:ilvl w:val="0"/>
                <w:numId w:val="3"/>
              </w:numPr>
              <w:spacing w:after="0" w:line="240" w:lineRule="auto"/>
              <w:rPr>
                <w:szCs w:val="24"/>
              </w:rPr>
            </w:pPr>
            <w:r>
              <w:rPr>
                <w:szCs w:val="24"/>
              </w:rPr>
              <w:t>Exploring health-related jobs and people who help look after our health.</w:t>
            </w:r>
          </w:p>
          <w:p w14:paraId="530ED70D" w14:textId="77777777" w:rsidR="00DA6929" w:rsidRDefault="00DA6929" w:rsidP="00147ABF">
            <w:pPr>
              <w:spacing w:after="0" w:line="240" w:lineRule="auto"/>
            </w:pPr>
            <w:r>
              <w:rPr>
                <w:szCs w:val="24"/>
              </w:rPr>
              <w:t xml:space="preserve"> Mental wellbeing </w:t>
            </w:r>
          </w:p>
          <w:p w14:paraId="7B5CEBD4" w14:textId="77777777" w:rsidR="00DA6929" w:rsidRDefault="00DA6929" w:rsidP="00DA6929">
            <w:pPr>
              <w:numPr>
                <w:ilvl w:val="0"/>
                <w:numId w:val="3"/>
              </w:numPr>
              <w:spacing w:after="0" w:line="240" w:lineRule="auto"/>
              <w:rPr>
                <w:szCs w:val="24"/>
              </w:rPr>
            </w:pPr>
            <w:r>
              <w:rPr>
                <w:szCs w:val="24"/>
              </w:rPr>
              <w:t>Identifying personal strengths and qualities.</w:t>
            </w:r>
          </w:p>
          <w:p w14:paraId="36D0299D" w14:textId="77777777" w:rsidR="00DA6929" w:rsidRDefault="00DA6929" w:rsidP="00DA6929">
            <w:pPr>
              <w:numPr>
                <w:ilvl w:val="0"/>
                <w:numId w:val="3"/>
              </w:numPr>
              <w:spacing w:after="0" w:line="240" w:lineRule="auto"/>
              <w:rPr>
                <w:szCs w:val="24"/>
              </w:rPr>
            </w:pPr>
            <w:r>
              <w:rPr>
                <w:szCs w:val="24"/>
              </w:rPr>
              <w:t>Identifying different ways to manage feelings.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AD940C7" w14:textId="77777777" w:rsidR="00DA6929" w:rsidRDefault="00DA6929" w:rsidP="00147ABF">
            <w:pPr>
              <w:spacing w:after="0" w:line="240" w:lineRule="auto"/>
            </w:pPr>
            <w:r>
              <w:rPr>
                <w:sz w:val="27"/>
                <w:szCs w:val="27"/>
              </w:rPr>
              <w:lastRenderedPageBreak/>
              <w:t>Knowledge</w:t>
            </w:r>
            <w:r>
              <w:rPr>
                <w:szCs w:val="24"/>
              </w:rPr>
              <w:t xml:space="preserve"> Health and prevention </w:t>
            </w:r>
          </w:p>
          <w:p w14:paraId="2B96FCD8" w14:textId="77777777" w:rsidR="00DA6929" w:rsidRDefault="00DA6929" w:rsidP="00DA6929">
            <w:pPr>
              <w:numPr>
                <w:ilvl w:val="0"/>
                <w:numId w:val="3"/>
              </w:numPr>
              <w:spacing w:after="0" w:line="240" w:lineRule="auto"/>
              <w:rPr>
                <w:szCs w:val="24"/>
              </w:rPr>
            </w:pPr>
            <w:r>
              <w:rPr>
                <w:szCs w:val="24"/>
              </w:rPr>
              <w:t>To understand we can limit the spread of germs by having good hand hygiene.</w:t>
            </w:r>
          </w:p>
          <w:p w14:paraId="5A6EA955" w14:textId="77777777" w:rsidR="00DA6929" w:rsidRDefault="00DA6929" w:rsidP="00DA6929">
            <w:pPr>
              <w:numPr>
                <w:ilvl w:val="0"/>
                <w:numId w:val="3"/>
              </w:numPr>
              <w:spacing w:after="0" w:line="240" w:lineRule="auto"/>
              <w:rPr>
                <w:szCs w:val="24"/>
              </w:rPr>
            </w:pPr>
            <w:r>
              <w:rPr>
                <w:szCs w:val="24"/>
              </w:rPr>
              <w:t>To know the five S's for sun safety: slip, slop, slap, shade, sunglasses.</w:t>
            </w:r>
          </w:p>
          <w:p w14:paraId="62630AED" w14:textId="77777777" w:rsidR="00DA6929" w:rsidRDefault="00DA6929" w:rsidP="00DA6929">
            <w:pPr>
              <w:numPr>
                <w:ilvl w:val="0"/>
                <w:numId w:val="3"/>
              </w:numPr>
              <w:spacing w:after="0" w:line="240" w:lineRule="auto"/>
              <w:rPr>
                <w:szCs w:val="24"/>
              </w:rPr>
            </w:pPr>
            <w:r>
              <w:rPr>
                <w:szCs w:val="24"/>
              </w:rPr>
              <w:t>To know that certain foods and other things can cause allergic reactions in some people.</w:t>
            </w:r>
          </w:p>
          <w:p w14:paraId="0CA71944" w14:textId="77777777" w:rsidR="00DA6929" w:rsidRDefault="00DA6929" w:rsidP="00147ABF">
            <w:pPr>
              <w:spacing w:after="0" w:line="240" w:lineRule="auto"/>
            </w:pPr>
            <w:r>
              <w:rPr>
                <w:szCs w:val="24"/>
              </w:rPr>
              <w:lastRenderedPageBreak/>
              <w:t xml:space="preserve"> Physical health and wellbeing </w:t>
            </w:r>
          </w:p>
          <w:p w14:paraId="01810027" w14:textId="77777777" w:rsidR="00DA6929" w:rsidRDefault="00DA6929" w:rsidP="00DA6929">
            <w:pPr>
              <w:numPr>
                <w:ilvl w:val="0"/>
                <w:numId w:val="3"/>
              </w:numPr>
              <w:spacing w:after="0" w:line="240" w:lineRule="auto"/>
              <w:rPr>
                <w:szCs w:val="24"/>
              </w:rPr>
            </w:pPr>
            <w:r>
              <w:rPr>
                <w:szCs w:val="24"/>
              </w:rPr>
              <w:t>To know that sleep helps my body to repair itself, to grow and restores my energy.</w:t>
            </w:r>
          </w:p>
          <w:p w14:paraId="4CEF7F5B" w14:textId="77777777" w:rsidR="00DA6929" w:rsidRDefault="00DA6929" w:rsidP="00147ABF">
            <w:pPr>
              <w:spacing w:after="0" w:line="240" w:lineRule="auto"/>
            </w:pPr>
            <w:r>
              <w:rPr>
                <w:szCs w:val="24"/>
              </w:rPr>
              <w:t xml:space="preserve"> Mental wellbeing </w:t>
            </w:r>
          </w:p>
          <w:p w14:paraId="1AF59FD4" w14:textId="77777777" w:rsidR="00DA6929" w:rsidRDefault="00DA6929" w:rsidP="00DA6929">
            <w:pPr>
              <w:numPr>
                <w:ilvl w:val="0"/>
                <w:numId w:val="3"/>
              </w:numPr>
              <w:spacing w:after="0" w:line="240" w:lineRule="auto"/>
              <w:rPr>
                <w:szCs w:val="24"/>
              </w:rPr>
            </w:pPr>
            <w:r>
              <w:rPr>
                <w:szCs w:val="24"/>
              </w:rPr>
              <w:t>To know that strengths are things we are good at.</w:t>
            </w:r>
          </w:p>
          <w:p w14:paraId="5C0137D2" w14:textId="77777777" w:rsidR="00DA6929" w:rsidRDefault="00DA6929" w:rsidP="00DA6929">
            <w:pPr>
              <w:numPr>
                <w:ilvl w:val="0"/>
                <w:numId w:val="3"/>
              </w:numPr>
              <w:spacing w:after="0" w:line="240" w:lineRule="auto"/>
              <w:rPr>
                <w:szCs w:val="24"/>
              </w:rPr>
            </w:pPr>
            <w:r>
              <w:rPr>
                <w:szCs w:val="24"/>
              </w:rPr>
              <w:t>To know that qualities describe what we are like.</w:t>
            </w:r>
          </w:p>
          <w:p w14:paraId="35C748C8" w14:textId="77777777" w:rsidR="00DA6929" w:rsidRDefault="00DA6929" w:rsidP="00DA6929">
            <w:pPr>
              <w:numPr>
                <w:ilvl w:val="0"/>
                <w:numId w:val="3"/>
              </w:numPr>
              <w:spacing w:after="0" w:line="240" w:lineRule="auto"/>
              <w:rPr>
                <w:szCs w:val="24"/>
              </w:rPr>
            </w:pPr>
            <w:r>
              <w:rPr>
                <w:szCs w:val="24"/>
              </w:rPr>
              <w:t>To know the words to describe some positive and negative emotions.</w:t>
            </w:r>
          </w:p>
        </w:tc>
      </w:tr>
      <w:tr w:rsidR="00DA6929" w14:paraId="0441C23E"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7EC7B20"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KS1</w:t>
            </w:r>
          </w:p>
          <w:p w14:paraId="763C597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There are no specific outcomes for Key Stage 1, as statutory guidance sets expectations for the end of primary rather than by key stage.</w:t>
            </w:r>
          </w:p>
        </w:tc>
      </w:tr>
    </w:tbl>
    <w:p w14:paraId="69C5700E"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5668B761" w14:textId="77777777" w:rsidR="00DA6929" w:rsidRDefault="00DA6929" w:rsidP="00DA6929">
      <w:pPr>
        <w:spacing w:before="299" w:after="450" w:line="240" w:lineRule="auto"/>
        <w:outlineLvl w:val="1"/>
      </w:pPr>
      <w:r>
        <w:rPr>
          <w:b/>
          <w:bCs/>
          <w:sz w:val="36"/>
          <w:szCs w:val="36"/>
        </w:rPr>
        <w:lastRenderedPageBreak/>
        <w:t>Progression of Skills &amp; knowledge</w:t>
      </w:r>
    </w:p>
    <w:p w14:paraId="0A4FEC78"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2F3A1996" w14:textId="77777777" w:rsidTr="00147ABF">
        <w:trPr>
          <w:gridAfter w:val="1"/>
          <w:wAfter w:w="1" w:type="dxa"/>
        </w:trPr>
        <w:tc>
          <w:tcPr>
            <w:tcW w:w="0" w:type="auto"/>
            <w:tcMar>
              <w:top w:w="15" w:type="dxa"/>
              <w:left w:w="15" w:type="dxa"/>
              <w:bottom w:w="15" w:type="dxa"/>
              <w:right w:w="15" w:type="dxa"/>
            </w:tcMar>
            <w:vAlign w:val="center"/>
          </w:tcPr>
          <w:p w14:paraId="372F5E1C" w14:textId="77777777" w:rsidR="00DA6929" w:rsidRDefault="00DA6929" w:rsidP="00147ABF">
            <w:pPr>
              <w:spacing w:after="0" w:line="240" w:lineRule="auto"/>
            </w:pPr>
          </w:p>
        </w:tc>
      </w:tr>
      <w:tr w:rsidR="00DA6929" w14:paraId="53042FDF"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2F458EC" w14:textId="77777777" w:rsidR="00DA6929" w:rsidRDefault="00DA6929" w:rsidP="00147ABF">
            <w:pPr>
              <w:spacing w:after="0" w:line="240" w:lineRule="auto"/>
            </w:pPr>
            <w:r>
              <w:rPr>
                <w:position w:val="-3"/>
                <w:sz w:val="27"/>
                <w:szCs w:val="27"/>
              </w:rPr>
              <w:t>Year 2</w:t>
            </w:r>
          </w:p>
        </w:tc>
      </w:tr>
      <w:tr w:rsidR="00DA6929" w14:paraId="1BD00AB7"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2AD6B8E" w14:textId="77777777" w:rsidR="00DA6929" w:rsidRDefault="00DA6929" w:rsidP="00147ABF">
            <w:pPr>
              <w:spacing w:after="0" w:line="240" w:lineRule="auto"/>
            </w:pPr>
            <w:r>
              <w:rPr>
                <w:sz w:val="27"/>
                <w:szCs w:val="27"/>
              </w:rPr>
              <w:t>Skills</w:t>
            </w:r>
            <w:r>
              <w:rPr>
                <w:szCs w:val="24"/>
              </w:rPr>
              <w:t xml:space="preserve"> Health and prevention </w:t>
            </w:r>
          </w:p>
          <w:p w14:paraId="320415DB" w14:textId="77777777" w:rsidR="00DA6929" w:rsidRDefault="00DA6929" w:rsidP="00DA6929">
            <w:pPr>
              <w:numPr>
                <w:ilvl w:val="0"/>
                <w:numId w:val="3"/>
              </w:numPr>
              <w:spacing w:after="0" w:line="240" w:lineRule="auto"/>
              <w:rPr>
                <w:szCs w:val="24"/>
              </w:rPr>
            </w:pPr>
            <w:r>
              <w:rPr>
                <w:szCs w:val="24"/>
              </w:rPr>
              <w:t>Exploring the effect that food and drink can have on my teeth.</w:t>
            </w:r>
          </w:p>
          <w:p w14:paraId="61C74248" w14:textId="77777777" w:rsidR="00DA6929" w:rsidRDefault="00DA6929" w:rsidP="00147ABF">
            <w:pPr>
              <w:spacing w:after="0" w:line="240" w:lineRule="auto"/>
            </w:pPr>
            <w:r>
              <w:rPr>
                <w:szCs w:val="24"/>
              </w:rPr>
              <w:t xml:space="preserve"> Physical health and wellbeing </w:t>
            </w:r>
          </w:p>
          <w:p w14:paraId="3446A830" w14:textId="77777777" w:rsidR="00DA6929" w:rsidRDefault="00DA6929" w:rsidP="00DA6929">
            <w:pPr>
              <w:numPr>
                <w:ilvl w:val="0"/>
                <w:numId w:val="3"/>
              </w:numPr>
              <w:spacing w:after="0" w:line="240" w:lineRule="auto"/>
              <w:rPr>
                <w:szCs w:val="24"/>
              </w:rPr>
            </w:pPr>
            <w:r>
              <w:rPr>
                <w:szCs w:val="24"/>
              </w:rPr>
              <w:t>Exploring some of the benefits of exercise on body and mind.</w:t>
            </w:r>
          </w:p>
          <w:p w14:paraId="15AEFFB9" w14:textId="77777777" w:rsidR="00DA6929" w:rsidRDefault="00DA6929" w:rsidP="00DA6929">
            <w:pPr>
              <w:numPr>
                <w:ilvl w:val="0"/>
                <w:numId w:val="3"/>
              </w:numPr>
              <w:spacing w:after="0" w:line="240" w:lineRule="auto"/>
              <w:rPr>
                <w:szCs w:val="24"/>
              </w:rPr>
            </w:pPr>
            <w:r>
              <w:rPr>
                <w:szCs w:val="24"/>
              </w:rPr>
              <w:t>Exploring some of the benefits of a healthy balanced diet.</w:t>
            </w:r>
          </w:p>
          <w:p w14:paraId="75951E37" w14:textId="77777777" w:rsidR="00DA6929" w:rsidRDefault="00DA6929" w:rsidP="00DA6929">
            <w:pPr>
              <w:numPr>
                <w:ilvl w:val="0"/>
                <w:numId w:val="3"/>
              </w:numPr>
              <w:spacing w:after="0" w:line="240" w:lineRule="auto"/>
              <w:rPr>
                <w:szCs w:val="24"/>
              </w:rPr>
            </w:pPr>
            <w:r>
              <w:rPr>
                <w:szCs w:val="24"/>
              </w:rPr>
              <w:t>Suggesting how to improve an unbalanced meal.</w:t>
            </w:r>
          </w:p>
          <w:p w14:paraId="74B52527" w14:textId="77777777" w:rsidR="00DA6929" w:rsidRDefault="00DA6929" w:rsidP="00DA6929">
            <w:pPr>
              <w:numPr>
                <w:ilvl w:val="0"/>
                <w:numId w:val="3"/>
              </w:numPr>
              <w:spacing w:after="0" w:line="240" w:lineRule="auto"/>
              <w:rPr>
                <w:szCs w:val="24"/>
              </w:rPr>
            </w:pPr>
            <w:r>
              <w:rPr>
                <w:szCs w:val="24"/>
              </w:rPr>
              <w:t>Learning breathing exercises to aid relaxation.</w:t>
            </w:r>
          </w:p>
          <w:p w14:paraId="645F4F10" w14:textId="77777777" w:rsidR="00DA6929" w:rsidRDefault="00DA6929" w:rsidP="00147ABF">
            <w:pPr>
              <w:spacing w:after="0" w:line="240" w:lineRule="auto"/>
            </w:pPr>
            <w:r>
              <w:rPr>
                <w:szCs w:val="24"/>
              </w:rPr>
              <w:t xml:space="preserve"> Mental wellbeing </w:t>
            </w:r>
          </w:p>
          <w:p w14:paraId="3769096E" w14:textId="77777777" w:rsidR="00DA6929" w:rsidRDefault="00DA6929" w:rsidP="00DA6929">
            <w:pPr>
              <w:numPr>
                <w:ilvl w:val="0"/>
                <w:numId w:val="3"/>
              </w:numPr>
              <w:spacing w:after="0" w:line="240" w:lineRule="auto"/>
              <w:rPr>
                <w:szCs w:val="24"/>
              </w:rPr>
            </w:pPr>
            <w:r>
              <w:rPr>
                <w:szCs w:val="24"/>
              </w:rPr>
              <w:t>Exploring strategies to manage different emotions.</w:t>
            </w:r>
          </w:p>
          <w:p w14:paraId="539B9B06" w14:textId="77777777" w:rsidR="00DA6929" w:rsidRDefault="00DA6929" w:rsidP="00DA6929">
            <w:pPr>
              <w:numPr>
                <w:ilvl w:val="0"/>
                <w:numId w:val="3"/>
              </w:numPr>
              <w:spacing w:after="0" w:line="240" w:lineRule="auto"/>
              <w:rPr>
                <w:szCs w:val="24"/>
              </w:rPr>
            </w:pPr>
            <w:r>
              <w:rPr>
                <w:szCs w:val="24"/>
              </w:rPr>
              <w:t>Developing empathy.</w:t>
            </w:r>
          </w:p>
          <w:p w14:paraId="13971BC2" w14:textId="77777777" w:rsidR="00DA6929" w:rsidRDefault="00DA6929" w:rsidP="00DA6929">
            <w:pPr>
              <w:numPr>
                <w:ilvl w:val="0"/>
                <w:numId w:val="3"/>
              </w:numPr>
              <w:spacing w:after="0" w:line="240" w:lineRule="auto"/>
              <w:rPr>
                <w:szCs w:val="24"/>
              </w:rPr>
            </w:pPr>
            <w:r>
              <w:rPr>
                <w:szCs w:val="24"/>
              </w:rPr>
              <w:t>Identifying personal goals and how to work towards them.</w:t>
            </w:r>
          </w:p>
          <w:p w14:paraId="2710AE81" w14:textId="77777777" w:rsidR="00DA6929" w:rsidRDefault="00DA6929" w:rsidP="00DA6929">
            <w:pPr>
              <w:numPr>
                <w:ilvl w:val="0"/>
                <w:numId w:val="3"/>
              </w:numPr>
              <w:spacing w:after="0" w:line="240" w:lineRule="auto"/>
              <w:rPr>
                <w:szCs w:val="24"/>
              </w:rPr>
            </w:pPr>
            <w:r>
              <w:rPr>
                <w:szCs w:val="24"/>
              </w:rPr>
              <w:t>Exploring the need for perseverance and developing a growth mindset.</w:t>
            </w:r>
          </w:p>
          <w:p w14:paraId="46035A36" w14:textId="77777777" w:rsidR="00DA6929" w:rsidRDefault="00DA6929" w:rsidP="00DA6929">
            <w:pPr>
              <w:numPr>
                <w:ilvl w:val="0"/>
                <w:numId w:val="3"/>
              </w:numPr>
              <w:spacing w:after="0" w:line="240" w:lineRule="auto"/>
              <w:rPr>
                <w:szCs w:val="24"/>
              </w:rPr>
            </w:pPr>
            <w:r>
              <w:rPr>
                <w:szCs w:val="24"/>
              </w:rPr>
              <w:t>Developing an understanding of self respect.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9A8B12C" w14:textId="77777777" w:rsidR="00DA6929" w:rsidRDefault="00DA6929" w:rsidP="00147ABF">
            <w:pPr>
              <w:spacing w:after="0" w:line="240" w:lineRule="auto"/>
            </w:pPr>
            <w:r>
              <w:rPr>
                <w:sz w:val="27"/>
                <w:szCs w:val="27"/>
              </w:rPr>
              <w:t>Knowledge</w:t>
            </w:r>
            <w:r>
              <w:rPr>
                <w:szCs w:val="24"/>
              </w:rPr>
              <w:t xml:space="preserve"> Health and prevention </w:t>
            </w:r>
          </w:p>
          <w:p w14:paraId="27A19983" w14:textId="77777777" w:rsidR="00DA6929" w:rsidRDefault="00DA6929" w:rsidP="00DA6929">
            <w:pPr>
              <w:numPr>
                <w:ilvl w:val="0"/>
                <w:numId w:val="3"/>
              </w:numPr>
              <w:spacing w:after="0" w:line="240" w:lineRule="auto"/>
              <w:rPr>
                <w:szCs w:val="24"/>
              </w:rPr>
            </w:pPr>
            <w:r>
              <w:rPr>
                <w:szCs w:val="24"/>
              </w:rPr>
              <w:t>To know that food and drinks with lots of sugar are bad for our teeth.</w:t>
            </w:r>
          </w:p>
          <w:p w14:paraId="7D8AF6BA" w14:textId="77777777" w:rsidR="00DA6929" w:rsidRDefault="00DA6929" w:rsidP="00147ABF">
            <w:pPr>
              <w:spacing w:after="0" w:line="240" w:lineRule="auto"/>
            </w:pPr>
            <w:r>
              <w:rPr>
                <w:szCs w:val="24"/>
              </w:rPr>
              <w:t xml:space="preserve"> Physical health and wellbeing </w:t>
            </w:r>
          </w:p>
          <w:p w14:paraId="572829FE" w14:textId="77777777" w:rsidR="00DA6929" w:rsidRDefault="00DA6929" w:rsidP="00DA6929">
            <w:pPr>
              <w:numPr>
                <w:ilvl w:val="0"/>
                <w:numId w:val="3"/>
              </w:numPr>
              <w:spacing w:after="0" w:line="240" w:lineRule="auto"/>
              <w:rPr>
                <w:szCs w:val="24"/>
              </w:rPr>
            </w:pPr>
            <w:r>
              <w:rPr>
                <w:szCs w:val="24"/>
              </w:rPr>
              <w:t>To explain the importance of exercise to stay healthy.</w:t>
            </w:r>
          </w:p>
          <w:p w14:paraId="3ADFC8D2" w14:textId="77777777" w:rsidR="00DA6929" w:rsidRDefault="00DA6929" w:rsidP="00DA6929">
            <w:pPr>
              <w:numPr>
                <w:ilvl w:val="0"/>
                <w:numId w:val="3"/>
              </w:numPr>
              <w:spacing w:after="0" w:line="240" w:lineRule="auto"/>
              <w:rPr>
                <w:szCs w:val="24"/>
              </w:rPr>
            </w:pPr>
            <w:r>
              <w:rPr>
                <w:szCs w:val="24"/>
              </w:rPr>
              <w:t>To understand the balance of foods we need to keep healthy.</w:t>
            </w:r>
          </w:p>
          <w:p w14:paraId="3627E812" w14:textId="77777777" w:rsidR="00DA6929" w:rsidRDefault="00DA6929" w:rsidP="00DA6929">
            <w:pPr>
              <w:numPr>
                <w:ilvl w:val="0"/>
                <w:numId w:val="3"/>
              </w:numPr>
              <w:spacing w:after="0" w:line="240" w:lineRule="auto"/>
              <w:rPr>
                <w:szCs w:val="24"/>
              </w:rPr>
            </w:pPr>
            <w:r>
              <w:rPr>
                <w:szCs w:val="24"/>
              </w:rPr>
              <w:t>To know that breathing techniques can be a useful strategy to relax.</w:t>
            </w:r>
          </w:p>
          <w:p w14:paraId="33FED4D4" w14:textId="77777777" w:rsidR="00DA6929" w:rsidRDefault="00DA6929" w:rsidP="00147ABF">
            <w:pPr>
              <w:spacing w:after="0" w:line="240" w:lineRule="auto"/>
            </w:pPr>
            <w:r>
              <w:rPr>
                <w:szCs w:val="24"/>
              </w:rPr>
              <w:t xml:space="preserve"> Mental wellbeing </w:t>
            </w:r>
          </w:p>
          <w:p w14:paraId="52379E22" w14:textId="77777777" w:rsidR="00DA6929" w:rsidRDefault="00DA6929" w:rsidP="00DA6929">
            <w:pPr>
              <w:numPr>
                <w:ilvl w:val="0"/>
                <w:numId w:val="3"/>
              </w:numPr>
              <w:spacing w:after="0" w:line="240" w:lineRule="auto"/>
              <w:rPr>
                <w:szCs w:val="24"/>
              </w:rPr>
            </w:pPr>
            <w:r>
              <w:rPr>
                <w:szCs w:val="24"/>
              </w:rPr>
              <w:t>To know that we can feel more than one emotion at a time.</w:t>
            </w:r>
          </w:p>
          <w:p w14:paraId="3ABA6561" w14:textId="77777777" w:rsidR="00DA6929" w:rsidRDefault="00DA6929" w:rsidP="00DA6929">
            <w:pPr>
              <w:numPr>
                <w:ilvl w:val="0"/>
                <w:numId w:val="3"/>
              </w:numPr>
              <w:spacing w:after="0" w:line="240" w:lineRule="auto"/>
              <w:rPr>
                <w:szCs w:val="24"/>
              </w:rPr>
            </w:pPr>
            <w:r>
              <w:rPr>
                <w:szCs w:val="24"/>
              </w:rPr>
              <w:t>To know that a growth mindset means being positive about challenges and finding ways to overcome them.</w:t>
            </w:r>
          </w:p>
        </w:tc>
      </w:tr>
      <w:tr w:rsidR="00DA6929" w14:paraId="5191603E"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737C51B" w14:textId="77777777" w:rsidR="00DA6929" w:rsidRDefault="00DA6929" w:rsidP="00147ABF">
            <w:pPr>
              <w:spacing w:after="0" w:line="240" w:lineRule="auto"/>
            </w:pPr>
            <w:r>
              <w:rPr>
                <w:position w:val="-3"/>
                <w:sz w:val="27"/>
                <w:szCs w:val="27"/>
              </w:rPr>
              <w:t>Year 3</w:t>
            </w:r>
          </w:p>
        </w:tc>
      </w:tr>
      <w:tr w:rsidR="00DA6929" w14:paraId="371853C7"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12616A5" w14:textId="77777777" w:rsidR="00DA6929" w:rsidRDefault="00DA6929" w:rsidP="00147ABF">
            <w:pPr>
              <w:spacing w:after="0" w:line="240" w:lineRule="auto"/>
            </w:pPr>
            <w:r>
              <w:rPr>
                <w:sz w:val="27"/>
                <w:szCs w:val="27"/>
              </w:rPr>
              <w:t>Skills</w:t>
            </w:r>
            <w:r>
              <w:rPr>
                <w:szCs w:val="24"/>
              </w:rPr>
              <w:t xml:space="preserve"> Health and prevention </w:t>
            </w:r>
          </w:p>
          <w:p w14:paraId="3D3F95E7" w14:textId="77777777" w:rsidR="00DA6929" w:rsidRDefault="00DA6929" w:rsidP="00DA6929">
            <w:pPr>
              <w:numPr>
                <w:ilvl w:val="0"/>
                <w:numId w:val="3"/>
              </w:numPr>
              <w:spacing w:after="0" w:line="240" w:lineRule="auto"/>
              <w:rPr>
                <w:szCs w:val="24"/>
              </w:rPr>
            </w:pPr>
            <w:r>
              <w:rPr>
                <w:szCs w:val="24"/>
              </w:rPr>
              <w:t>Discussing why it is important to look after my teeth.</w:t>
            </w:r>
          </w:p>
          <w:p w14:paraId="4B669037" w14:textId="77777777" w:rsidR="00DA6929" w:rsidRDefault="00DA6929" w:rsidP="00147ABF">
            <w:pPr>
              <w:spacing w:after="0" w:line="240" w:lineRule="auto"/>
            </w:pPr>
            <w:r>
              <w:rPr>
                <w:szCs w:val="24"/>
              </w:rPr>
              <w:t xml:space="preserve"> Physical health and wellbeing </w:t>
            </w:r>
          </w:p>
          <w:p w14:paraId="38B76AE4" w14:textId="77777777" w:rsidR="00DA6929" w:rsidRDefault="00DA6929" w:rsidP="00DA6929">
            <w:pPr>
              <w:numPr>
                <w:ilvl w:val="0"/>
                <w:numId w:val="3"/>
              </w:numPr>
              <w:spacing w:after="0" w:line="240" w:lineRule="auto"/>
              <w:rPr>
                <w:szCs w:val="24"/>
              </w:rPr>
            </w:pPr>
            <w:r>
              <w:rPr>
                <w:szCs w:val="24"/>
              </w:rPr>
              <w:t>Learning stretches which can be used for relaxation.</w:t>
            </w:r>
          </w:p>
          <w:p w14:paraId="6F8C8FA8" w14:textId="77777777" w:rsidR="00DA6929" w:rsidRDefault="00DA6929" w:rsidP="00DA6929">
            <w:pPr>
              <w:numPr>
                <w:ilvl w:val="0"/>
                <w:numId w:val="3"/>
              </w:numPr>
              <w:spacing w:after="0" w:line="240" w:lineRule="auto"/>
              <w:rPr>
                <w:szCs w:val="24"/>
              </w:rPr>
            </w:pPr>
            <w:r>
              <w:rPr>
                <w:szCs w:val="24"/>
              </w:rPr>
              <w:lastRenderedPageBreak/>
              <w:t>Developing the ability to plan for a healthy lifestyle with physical activity, a balanced diet and rest.</w:t>
            </w:r>
          </w:p>
          <w:p w14:paraId="7E701045" w14:textId="77777777" w:rsidR="00DA6929" w:rsidRDefault="00DA6929" w:rsidP="00147ABF">
            <w:pPr>
              <w:spacing w:after="0" w:line="240" w:lineRule="auto"/>
            </w:pPr>
            <w:r>
              <w:rPr>
                <w:szCs w:val="24"/>
              </w:rPr>
              <w:t xml:space="preserve"> Mental wellbeing </w:t>
            </w:r>
          </w:p>
          <w:p w14:paraId="2C2D2B2B" w14:textId="77777777" w:rsidR="00DA6929" w:rsidRDefault="00DA6929" w:rsidP="00DA6929">
            <w:pPr>
              <w:numPr>
                <w:ilvl w:val="0"/>
                <w:numId w:val="3"/>
              </w:numPr>
              <w:spacing w:after="0" w:line="240" w:lineRule="auto"/>
              <w:rPr>
                <w:szCs w:val="24"/>
              </w:rPr>
            </w:pPr>
            <w:r>
              <w:rPr>
                <w:szCs w:val="24"/>
              </w:rPr>
              <w:t>Exploring my own identity through the groups I belong to.</w:t>
            </w:r>
          </w:p>
          <w:p w14:paraId="5BDDCD16" w14:textId="77777777" w:rsidR="00DA6929" w:rsidRDefault="00DA6929" w:rsidP="00DA6929">
            <w:pPr>
              <w:numPr>
                <w:ilvl w:val="0"/>
                <w:numId w:val="3"/>
              </w:numPr>
              <w:spacing w:after="0" w:line="240" w:lineRule="auto"/>
              <w:rPr>
                <w:szCs w:val="24"/>
              </w:rPr>
            </w:pPr>
            <w:r>
              <w:rPr>
                <w:szCs w:val="24"/>
              </w:rPr>
              <w:t>Identifying my strengths and exploring how I use them to help others.</w:t>
            </w:r>
          </w:p>
          <w:p w14:paraId="6711B53C" w14:textId="77777777" w:rsidR="00DA6929" w:rsidRDefault="00DA6929" w:rsidP="00DA6929">
            <w:pPr>
              <w:numPr>
                <w:ilvl w:val="0"/>
                <w:numId w:val="3"/>
              </w:numPr>
              <w:spacing w:after="0" w:line="240" w:lineRule="auto"/>
              <w:rPr>
                <w:szCs w:val="24"/>
              </w:rPr>
            </w:pPr>
            <w:r>
              <w:rPr>
                <w:szCs w:val="24"/>
              </w:rPr>
              <w:t>Being able to breakdown a problem into smaller parts to overcome it.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D629C62" w14:textId="77777777" w:rsidR="00DA6929" w:rsidRDefault="00DA6929" w:rsidP="00147ABF">
            <w:pPr>
              <w:spacing w:after="0" w:line="240" w:lineRule="auto"/>
            </w:pPr>
            <w:r>
              <w:rPr>
                <w:sz w:val="27"/>
                <w:szCs w:val="27"/>
              </w:rPr>
              <w:lastRenderedPageBreak/>
              <w:t>Knowledge</w:t>
            </w:r>
            <w:r>
              <w:rPr>
                <w:szCs w:val="24"/>
              </w:rPr>
              <w:t xml:space="preserve"> Health and prevention </w:t>
            </w:r>
          </w:p>
          <w:p w14:paraId="3B16306C" w14:textId="77777777" w:rsidR="00DA6929" w:rsidRDefault="00DA6929" w:rsidP="00DA6929">
            <w:pPr>
              <w:numPr>
                <w:ilvl w:val="0"/>
                <w:numId w:val="3"/>
              </w:numPr>
              <w:spacing w:after="0" w:line="240" w:lineRule="auto"/>
              <w:rPr>
                <w:szCs w:val="24"/>
              </w:rPr>
            </w:pPr>
            <w:r>
              <w:rPr>
                <w:szCs w:val="24"/>
              </w:rPr>
              <w:t>To understand ways to prevent tooth decay.</w:t>
            </w:r>
          </w:p>
          <w:p w14:paraId="5D4C6A63" w14:textId="77777777" w:rsidR="00DA6929" w:rsidRDefault="00DA6929" w:rsidP="00147ABF">
            <w:pPr>
              <w:spacing w:after="0" w:line="240" w:lineRule="auto"/>
            </w:pPr>
            <w:r>
              <w:rPr>
                <w:szCs w:val="24"/>
              </w:rPr>
              <w:t xml:space="preserve"> Physical health and wellbeing </w:t>
            </w:r>
          </w:p>
          <w:p w14:paraId="579A38EC" w14:textId="77777777" w:rsidR="00DA6929" w:rsidRDefault="00DA6929" w:rsidP="00DA6929">
            <w:pPr>
              <w:numPr>
                <w:ilvl w:val="0"/>
                <w:numId w:val="3"/>
              </w:numPr>
              <w:spacing w:after="0" w:line="240" w:lineRule="auto"/>
              <w:rPr>
                <w:szCs w:val="24"/>
              </w:rPr>
            </w:pPr>
            <w:r>
              <w:rPr>
                <w:szCs w:val="24"/>
              </w:rPr>
              <w:t>To understand the positive impact relaxation can have on the body.</w:t>
            </w:r>
          </w:p>
          <w:p w14:paraId="52869139" w14:textId="77777777" w:rsidR="00DA6929" w:rsidRDefault="00DA6929" w:rsidP="00DA6929">
            <w:pPr>
              <w:numPr>
                <w:ilvl w:val="0"/>
                <w:numId w:val="3"/>
              </w:numPr>
              <w:spacing w:after="0" w:line="240" w:lineRule="auto"/>
              <w:rPr>
                <w:szCs w:val="24"/>
              </w:rPr>
            </w:pPr>
            <w:r>
              <w:rPr>
                <w:szCs w:val="24"/>
              </w:rPr>
              <w:lastRenderedPageBreak/>
              <w:t>To know the different food groups and how much of each of them we should have to have a balanced diet.</w:t>
            </w:r>
          </w:p>
          <w:p w14:paraId="0F7E093B" w14:textId="77777777" w:rsidR="00DA6929" w:rsidRDefault="00DA6929" w:rsidP="00147ABF">
            <w:pPr>
              <w:spacing w:after="0" w:line="240" w:lineRule="auto"/>
            </w:pPr>
            <w:r>
              <w:rPr>
                <w:szCs w:val="24"/>
              </w:rPr>
              <w:t xml:space="preserve"> Mental wellbeing </w:t>
            </w:r>
          </w:p>
          <w:p w14:paraId="7134E7E2" w14:textId="77777777" w:rsidR="00DA6929" w:rsidRDefault="00DA6929" w:rsidP="00DA6929">
            <w:pPr>
              <w:numPr>
                <w:ilvl w:val="0"/>
                <w:numId w:val="3"/>
              </w:numPr>
              <w:spacing w:after="0" w:line="240" w:lineRule="auto"/>
              <w:rPr>
                <w:szCs w:val="24"/>
              </w:rPr>
            </w:pPr>
            <w:r>
              <w:rPr>
                <w:szCs w:val="24"/>
              </w:rPr>
              <w:t>To understand the importance of belonging.</w:t>
            </w:r>
          </w:p>
          <w:p w14:paraId="15B0C5EF" w14:textId="77777777" w:rsidR="00DA6929" w:rsidRDefault="00DA6929" w:rsidP="00DA6929">
            <w:pPr>
              <w:numPr>
                <w:ilvl w:val="0"/>
                <w:numId w:val="3"/>
              </w:numPr>
              <w:spacing w:after="0" w:line="240" w:lineRule="auto"/>
              <w:rPr>
                <w:szCs w:val="24"/>
              </w:rPr>
            </w:pPr>
            <w:r>
              <w:rPr>
                <w:szCs w:val="24"/>
              </w:rPr>
              <w:t>To understand what being lonely means and that it is not the same as being alone.</w:t>
            </w:r>
          </w:p>
          <w:p w14:paraId="39A62CFA" w14:textId="77777777" w:rsidR="00DA6929" w:rsidRDefault="00DA6929" w:rsidP="00DA6929">
            <w:pPr>
              <w:numPr>
                <w:ilvl w:val="0"/>
                <w:numId w:val="3"/>
              </w:numPr>
              <w:spacing w:after="0" w:line="240" w:lineRule="auto"/>
              <w:rPr>
                <w:szCs w:val="24"/>
              </w:rPr>
            </w:pPr>
            <w:r>
              <w:rPr>
                <w:szCs w:val="24"/>
              </w:rPr>
              <w:t>To understand what a problem or barrier is and that these can be overcome.</w:t>
            </w:r>
          </w:p>
        </w:tc>
      </w:tr>
      <w:tr w:rsidR="00DA6929" w14:paraId="4248DDE3"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B52D4C8"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73B9CE2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3A2786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1952CFC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8FABD7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66428D5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22341A2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43DCB0D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047A3F4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60D9EEE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23AE7CD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77F8200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who to trust and who not to trust, how to judge when a friendship is making them feel unhappy or uncomfortable, managing conflict, how to manage these situations and how to seek help or advice from others, if needed.</w:t>
            </w:r>
          </w:p>
          <w:p w14:paraId="04F21AF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57014EF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683F66B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6355816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625157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65A347F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440BBFE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11CE6C4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371C5B0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55DBD0D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6CE87B2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2DC9BBA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2F317E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18E191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20852FE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308A94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4F5D50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respond safely and appropriately to adults they may encounter (in all contexts, including online) whom they do not know.</w:t>
            </w:r>
          </w:p>
          <w:p w14:paraId="49D39F3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5690D5A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0D624AF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0EE33FB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3F0F789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4F91118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0B5AC43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34250BE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0C45713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5F13E5A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195D04E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2091698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058A63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2927FC3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7E03E5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769AAE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272F744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628D01B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why social media, some computer games and online gaming, for example, are age restricted.</w:t>
            </w:r>
          </w:p>
          <w:p w14:paraId="5686AFB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081056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75E297B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10E2F9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6E779E1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7DF996F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6B20CF0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64B2346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2391219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11C1A2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4C9048C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5643CE4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024C92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4E8A8DB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346AFB9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0742F8D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2F505A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38B700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5F8E72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concepts of basic first-aid, for example dealing with common injuries, including head injuries.</w:t>
            </w:r>
          </w:p>
          <w:p w14:paraId="76BFDCA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3981C3F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0075158D"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26C86BA9" w14:textId="77777777" w:rsidR="00DA6929" w:rsidRDefault="00DA6929" w:rsidP="00DA6929">
      <w:pPr>
        <w:spacing w:before="299" w:after="450" w:line="240" w:lineRule="auto"/>
        <w:outlineLvl w:val="1"/>
      </w:pPr>
      <w:r>
        <w:rPr>
          <w:b/>
          <w:bCs/>
          <w:sz w:val="36"/>
          <w:szCs w:val="36"/>
        </w:rPr>
        <w:lastRenderedPageBreak/>
        <w:t>Progression of Skills &amp; knowledge</w:t>
      </w:r>
    </w:p>
    <w:p w14:paraId="71D6F707"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625BA12F" w14:textId="77777777" w:rsidTr="00147ABF">
        <w:trPr>
          <w:gridAfter w:val="1"/>
          <w:wAfter w:w="1" w:type="dxa"/>
        </w:trPr>
        <w:tc>
          <w:tcPr>
            <w:tcW w:w="0" w:type="auto"/>
            <w:tcMar>
              <w:top w:w="15" w:type="dxa"/>
              <w:left w:w="15" w:type="dxa"/>
              <w:bottom w:w="15" w:type="dxa"/>
              <w:right w:w="15" w:type="dxa"/>
            </w:tcMar>
            <w:vAlign w:val="center"/>
          </w:tcPr>
          <w:p w14:paraId="5ECFBB91" w14:textId="77777777" w:rsidR="00DA6929" w:rsidRDefault="00DA6929" w:rsidP="00147ABF">
            <w:pPr>
              <w:spacing w:after="0" w:line="240" w:lineRule="auto"/>
            </w:pPr>
          </w:p>
        </w:tc>
      </w:tr>
      <w:tr w:rsidR="00DA6929" w14:paraId="682F1037"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0437D69" w14:textId="77777777" w:rsidR="00DA6929" w:rsidRDefault="00DA6929" w:rsidP="00147ABF">
            <w:pPr>
              <w:spacing w:after="0" w:line="240" w:lineRule="auto"/>
            </w:pPr>
            <w:r>
              <w:rPr>
                <w:position w:val="-3"/>
                <w:sz w:val="27"/>
                <w:szCs w:val="27"/>
              </w:rPr>
              <w:t>Year 4</w:t>
            </w:r>
          </w:p>
        </w:tc>
      </w:tr>
      <w:tr w:rsidR="00DA6929" w14:paraId="4996AFCD"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08DFD8C" w14:textId="77777777" w:rsidR="00DA6929" w:rsidRDefault="00DA6929" w:rsidP="00147ABF">
            <w:pPr>
              <w:spacing w:after="0" w:line="240" w:lineRule="auto"/>
            </w:pPr>
            <w:r>
              <w:rPr>
                <w:sz w:val="27"/>
                <w:szCs w:val="27"/>
              </w:rPr>
              <w:t>Skills</w:t>
            </w:r>
            <w:r>
              <w:rPr>
                <w:szCs w:val="24"/>
              </w:rPr>
              <w:t xml:space="preserve"> Health and prevention </w:t>
            </w:r>
          </w:p>
          <w:p w14:paraId="1244CF76" w14:textId="77777777" w:rsidR="00DA6929" w:rsidRDefault="00DA6929" w:rsidP="00DA6929">
            <w:pPr>
              <w:numPr>
                <w:ilvl w:val="0"/>
                <w:numId w:val="3"/>
              </w:numPr>
              <w:spacing w:after="0" w:line="240" w:lineRule="auto"/>
              <w:rPr>
                <w:szCs w:val="24"/>
              </w:rPr>
            </w:pPr>
            <w:r>
              <w:rPr>
                <w:szCs w:val="24"/>
              </w:rPr>
              <w:t>Developing independence in looking after my teeth.</w:t>
            </w:r>
          </w:p>
          <w:p w14:paraId="74D78F0C" w14:textId="77777777" w:rsidR="00DA6929" w:rsidRDefault="00DA6929" w:rsidP="00147ABF">
            <w:pPr>
              <w:spacing w:after="0" w:line="240" w:lineRule="auto"/>
            </w:pPr>
            <w:r>
              <w:rPr>
                <w:szCs w:val="24"/>
              </w:rPr>
              <w:t xml:space="preserve"> Physical health and wellbeing </w:t>
            </w:r>
          </w:p>
          <w:p w14:paraId="0C97AD82" w14:textId="77777777" w:rsidR="00DA6929" w:rsidRDefault="00DA6929" w:rsidP="00DA6929">
            <w:pPr>
              <w:numPr>
                <w:ilvl w:val="0"/>
                <w:numId w:val="3"/>
              </w:numPr>
              <w:spacing w:after="0" w:line="240" w:lineRule="auto"/>
              <w:rPr>
                <w:szCs w:val="24"/>
              </w:rPr>
            </w:pPr>
            <w:r>
              <w:rPr>
                <w:szCs w:val="24"/>
              </w:rPr>
              <w:t>Identifying what makes me feel calm and relaxed.</w:t>
            </w:r>
          </w:p>
          <w:p w14:paraId="31E8084E" w14:textId="77777777" w:rsidR="00DA6929" w:rsidRDefault="00DA6929" w:rsidP="00DA6929">
            <w:pPr>
              <w:numPr>
                <w:ilvl w:val="0"/>
                <w:numId w:val="3"/>
              </w:numPr>
              <w:spacing w:after="0" w:line="240" w:lineRule="auto"/>
              <w:rPr>
                <w:szCs w:val="24"/>
              </w:rPr>
            </w:pPr>
            <w:r>
              <w:rPr>
                <w:szCs w:val="24"/>
              </w:rPr>
              <w:t>Learning visualisation as a tool to aid relaxation.</w:t>
            </w:r>
          </w:p>
          <w:p w14:paraId="2D935508" w14:textId="77777777" w:rsidR="00DA6929" w:rsidRDefault="00DA6929" w:rsidP="00147ABF">
            <w:pPr>
              <w:spacing w:after="0" w:line="240" w:lineRule="auto"/>
            </w:pPr>
            <w:r>
              <w:rPr>
                <w:szCs w:val="24"/>
              </w:rPr>
              <w:t xml:space="preserve"> Mental wellbeing </w:t>
            </w:r>
          </w:p>
          <w:p w14:paraId="0831CC55" w14:textId="77777777" w:rsidR="00DA6929" w:rsidRDefault="00DA6929" w:rsidP="00DA6929">
            <w:pPr>
              <w:numPr>
                <w:ilvl w:val="0"/>
                <w:numId w:val="3"/>
              </w:numPr>
              <w:spacing w:after="0" w:line="240" w:lineRule="auto"/>
              <w:rPr>
                <w:szCs w:val="24"/>
              </w:rPr>
            </w:pPr>
            <w:r>
              <w:rPr>
                <w:szCs w:val="24"/>
              </w:rPr>
              <w:t>Exploring how my skills can be used to undertake certain jobs.</w:t>
            </w:r>
          </w:p>
          <w:p w14:paraId="797883BC" w14:textId="77777777" w:rsidR="00DA6929" w:rsidRDefault="00DA6929" w:rsidP="00DA6929">
            <w:pPr>
              <w:numPr>
                <w:ilvl w:val="0"/>
                <w:numId w:val="3"/>
              </w:numPr>
              <w:spacing w:after="0" w:line="240" w:lineRule="auto"/>
              <w:rPr>
                <w:szCs w:val="24"/>
              </w:rPr>
            </w:pPr>
            <w:r>
              <w:rPr>
                <w:szCs w:val="24"/>
              </w:rPr>
              <w:t>Explore ways we can make ourselves feel happy or happier.</w:t>
            </w:r>
          </w:p>
          <w:p w14:paraId="1F62BF9B" w14:textId="77777777" w:rsidR="00DA6929" w:rsidRDefault="00DA6929" w:rsidP="00DA6929">
            <w:pPr>
              <w:numPr>
                <w:ilvl w:val="0"/>
                <w:numId w:val="3"/>
              </w:numPr>
              <w:spacing w:after="0" w:line="240" w:lineRule="auto"/>
              <w:rPr>
                <w:szCs w:val="24"/>
              </w:rPr>
            </w:pPr>
            <w:r>
              <w:rPr>
                <w:szCs w:val="24"/>
              </w:rPr>
              <w:t>Developing the ability to appreciate the emotions of others in different situations.</w:t>
            </w:r>
          </w:p>
          <w:p w14:paraId="2A5D5DF9" w14:textId="77777777" w:rsidR="00DA6929" w:rsidRDefault="00DA6929" w:rsidP="00DA6929">
            <w:pPr>
              <w:numPr>
                <w:ilvl w:val="0"/>
                <w:numId w:val="3"/>
              </w:numPr>
              <w:spacing w:after="0" w:line="240" w:lineRule="auto"/>
              <w:rPr>
                <w:szCs w:val="24"/>
              </w:rPr>
            </w:pPr>
            <w:r>
              <w:rPr>
                <w:szCs w:val="24"/>
              </w:rPr>
              <w:t>Learning to take responsibility for my emotions by knowing that I can control some things but not others.</w:t>
            </w:r>
          </w:p>
          <w:p w14:paraId="5AEAE9EE" w14:textId="77777777" w:rsidR="00DA6929" w:rsidRDefault="00DA6929" w:rsidP="00DA6929">
            <w:pPr>
              <w:numPr>
                <w:ilvl w:val="0"/>
                <w:numId w:val="3"/>
              </w:numPr>
              <w:spacing w:after="0" w:line="240" w:lineRule="auto"/>
              <w:rPr>
                <w:szCs w:val="24"/>
              </w:rPr>
            </w:pPr>
            <w:r>
              <w:rPr>
                <w:szCs w:val="24"/>
              </w:rPr>
              <w:t>Developing a growth mindset.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11D2C73" w14:textId="77777777" w:rsidR="00DA6929" w:rsidRDefault="00DA6929" w:rsidP="00147ABF">
            <w:pPr>
              <w:spacing w:after="0" w:line="240" w:lineRule="auto"/>
            </w:pPr>
            <w:r>
              <w:rPr>
                <w:sz w:val="27"/>
                <w:szCs w:val="27"/>
              </w:rPr>
              <w:t>Knowledge</w:t>
            </w:r>
            <w:r>
              <w:rPr>
                <w:szCs w:val="24"/>
              </w:rPr>
              <w:t xml:space="preserve"> Health and prevention </w:t>
            </w:r>
          </w:p>
          <w:p w14:paraId="573EFB36" w14:textId="77777777" w:rsidR="00DA6929" w:rsidRDefault="00DA6929" w:rsidP="00DA6929">
            <w:pPr>
              <w:numPr>
                <w:ilvl w:val="0"/>
                <w:numId w:val="3"/>
              </w:numPr>
              <w:spacing w:after="0" w:line="240" w:lineRule="auto"/>
              <w:rPr>
                <w:szCs w:val="24"/>
              </w:rPr>
            </w:pPr>
            <w:r>
              <w:rPr>
                <w:szCs w:val="24"/>
              </w:rPr>
              <w:t>To know key facts about dental health.</w:t>
            </w:r>
          </w:p>
          <w:p w14:paraId="263832BE" w14:textId="77777777" w:rsidR="00DA6929" w:rsidRDefault="00DA6929" w:rsidP="00147ABF">
            <w:pPr>
              <w:spacing w:after="0" w:line="240" w:lineRule="auto"/>
            </w:pPr>
            <w:r>
              <w:rPr>
                <w:szCs w:val="24"/>
              </w:rPr>
              <w:t xml:space="preserve"> Physical health and wellbeing </w:t>
            </w:r>
          </w:p>
          <w:p w14:paraId="54FF6615" w14:textId="77777777" w:rsidR="00DA6929" w:rsidRDefault="00DA6929" w:rsidP="00DA6929">
            <w:pPr>
              <w:numPr>
                <w:ilvl w:val="0"/>
                <w:numId w:val="3"/>
              </w:numPr>
              <w:spacing w:after="0" w:line="240" w:lineRule="auto"/>
              <w:rPr>
                <w:szCs w:val="24"/>
              </w:rPr>
            </w:pPr>
            <w:r>
              <w:rPr>
                <w:szCs w:val="24"/>
              </w:rPr>
              <w:t>To know that visualisation means creating an image in our heads.</w:t>
            </w:r>
          </w:p>
          <w:p w14:paraId="64FC2345" w14:textId="77777777" w:rsidR="00DA6929" w:rsidRDefault="00DA6929" w:rsidP="00147ABF">
            <w:pPr>
              <w:spacing w:after="0" w:line="240" w:lineRule="auto"/>
            </w:pPr>
            <w:r>
              <w:rPr>
                <w:szCs w:val="24"/>
              </w:rPr>
              <w:t xml:space="preserve"> Mental wellbeing </w:t>
            </w:r>
          </w:p>
          <w:p w14:paraId="37E200A2" w14:textId="77777777" w:rsidR="00DA6929" w:rsidRDefault="00DA6929" w:rsidP="00DA6929">
            <w:pPr>
              <w:numPr>
                <w:ilvl w:val="0"/>
                <w:numId w:val="3"/>
              </w:numPr>
              <w:spacing w:after="0" w:line="240" w:lineRule="auto"/>
              <w:rPr>
                <w:szCs w:val="24"/>
              </w:rPr>
            </w:pPr>
            <w:r>
              <w:rPr>
                <w:szCs w:val="24"/>
              </w:rPr>
              <w:t>To know that different job roles need different skills and so some roles may suit me more than others.</w:t>
            </w:r>
          </w:p>
          <w:p w14:paraId="743F1646" w14:textId="77777777" w:rsidR="00DA6929" w:rsidRDefault="00DA6929" w:rsidP="00DA6929">
            <w:pPr>
              <w:numPr>
                <w:ilvl w:val="0"/>
                <w:numId w:val="3"/>
              </w:numPr>
              <w:spacing w:after="0" w:line="240" w:lineRule="auto"/>
              <w:rPr>
                <w:szCs w:val="24"/>
              </w:rPr>
            </w:pPr>
            <w:r>
              <w:rPr>
                <w:szCs w:val="24"/>
              </w:rPr>
              <w:t>To know that it is normal to experience a range of emotions.</w:t>
            </w:r>
          </w:p>
          <w:p w14:paraId="334669F3" w14:textId="77777777" w:rsidR="00DA6929" w:rsidRDefault="00DA6929" w:rsidP="00DA6929">
            <w:pPr>
              <w:numPr>
                <w:ilvl w:val="0"/>
                <w:numId w:val="3"/>
              </w:numPr>
              <w:spacing w:after="0" w:line="240" w:lineRule="auto"/>
              <w:rPr>
                <w:szCs w:val="24"/>
              </w:rPr>
            </w:pPr>
            <w:r>
              <w:rPr>
                <w:szCs w:val="24"/>
              </w:rPr>
              <w:t>To know that mental health refers to our emotional wellbeing, rather than physical.</w:t>
            </w:r>
          </w:p>
          <w:p w14:paraId="2F5B661F" w14:textId="77777777" w:rsidR="00DA6929" w:rsidRDefault="00DA6929" w:rsidP="00DA6929">
            <w:pPr>
              <w:numPr>
                <w:ilvl w:val="0"/>
                <w:numId w:val="3"/>
              </w:numPr>
              <w:spacing w:after="0" w:line="240" w:lineRule="auto"/>
              <w:rPr>
                <w:szCs w:val="24"/>
              </w:rPr>
            </w:pPr>
            <w:r>
              <w:rPr>
                <w:szCs w:val="24"/>
              </w:rPr>
              <w:t>To understand that mistakes can help us to learn.</w:t>
            </w:r>
          </w:p>
          <w:p w14:paraId="60697ABE" w14:textId="77777777" w:rsidR="00DA6929" w:rsidRDefault="00DA6929" w:rsidP="00DA6929">
            <w:pPr>
              <w:numPr>
                <w:ilvl w:val="0"/>
                <w:numId w:val="3"/>
              </w:numPr>
              <w:spacing w:after="0" w:line="240" w:lineRule="auto"/>
              <w:rPr>
                <w:szCs w:val="24"/>
              </w:rPr>
            </w:pPr>
            <w:r>
              <w:rPr>
                <w:szCs w:val="24"/>
              </w:rPr>
              <w:t>To know who can help if we are worried about our own or other people's mental health.</w:t>
            </w:r>
          </w:p>
        </w:tc>
      </w:tr>
      <w:tr w:rsidR="00DA6929" w14:paraId="0ADE8B6F"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4E33114" w14:textId="77777777" w:rsidR="00DA6929" w:rsidRDefault="00DA6929" w:rsidP="00147ABF">
            <w:pPr>
              <w:spacing w:after="0" w:line="240" w:lineRule="auto"/>
            </w:pPr>
            <w:r>
              <w:rPr>
                <w:position w:val="-3"/>
                <w:sz w:val="27"/>
                <w:szCs w:val="27"/>
              </w:rPr>
              <w:t>Year 5</w:t>
            </w:r>
          </w:p>
        </w:tc>
      </w:tr>
      <w:tr w:rsidR="00DA6929" w14:paraId="01EF81F3"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697D986" w14:textId="77777777" w:rsidR="00DA6929" w:rsidRDefault="00DA6929" w:rsidP="00147ABF">
            <w:pPr>
              <w:spacing w:after="0" w:line="240" w:lineRule="auto"/>
            </w:pPr>
            <w:r>
              <w:rPr>
                <w:sz w:val="27"/>
                <w:szCs w:val="27"/>
              </w:rPr>
              <w:t>Skills</w:t>
            </w:r>
            <w:r>
              <w:rPr>
                <w:szCs w:val="24"/>
              </w:rPr>
              <w:t xml:space="preserve"> Health and prevention </w:t>
            </w:r>
          </w:p>
          <w:p w14:paraId="5A80A5FF" w14:textId="77777777" w:rsidR="00DA6929" w:rsidRDefault="00DA6929" w:rsidP="00DA6929">
            <w:pPr>
              <w:numPr>
                <w:ilvl w:val="0"/>
                <w:numId w:val="3"/>
              </w:numPr>
              <w:spacing w:after="0" w:line="240" w:lineRule="auto"/>
              <w:rPr>
                <w:szCs w:val="24"/>
              </w:rPr>
            </w:pPr>
            <w:r>
              <w:rPr>
                <w:szCs w:val="24"/>
              </w:rPr>
              <w:t>Developing independence for protecting myself in the sun.</w:t>
            </w:r>
          </w:p>
          <w:p w14:paraId="146D09F2" w14:textId="77777777" w:rsidR="00DA6929" w:rsidRDefault="00DA6929" w:rsidP="00147ABF">
            <w:pPr>
              <w:spacing w:after="0" w:line="240" w:lineRule="auto"/>
            </w:pPr>
            <w:r>
              <w:rPr>
                <w:szCs w:val="24"/>
              </w:rPr>
              <w:t xml:space="preserve"> Physical health and wellbeing </w:t>
            </w:r>
          </w:p>
          <w:p w14:paraId="36234861" w14:textId="77777777" w:rsidR="00DA6929" w:rsidRDefault="00DA6929" w:rsidP="00DA6929">
            <w:pPr>
              <w:numPr>
                <w:ilvl w:val="0"/>
                <w:numId w:val="3"/>
              </w:numPr>
              <w:spacing w:after="0" w:line="240" w:lineRule="auto"/>
              <w:rPr>
                <w:szCs w:val="24"/>
              </w:rPr>
            </w:pPr>
            <w:r>
              <w:rPr>
                <w:szCs w:val="24"/>
              </w:rPr>
              <w:t>Understanding the relationship between stress and relaxation.</w:t>
            </w:r>
          </w:p>
          <w:p w14:paraId="029C8550" w14:textId="77777777" w:rsidR="00DA6929" w:rsidRDefault="00DA6929" w:rsidP="00DA6929">
            <w:pPr>
              <w:numPr>
                <w:ilvl w:val="0"/>
                <w:numId w:val="3"/>
              </w:numPr>
              <w:spacing w:after="0" w:line="240" w:lineRule="auto"/>
              <w:rPr>
                <w:szCs w:val="24"/>
              </w:rPr>
            </w:pPr>
            <w:r>
              <w:rPr>
                <w:szCs w:val="24"/>
              </w:rPr>
              <w:t>Considering calories and food groups to plan healthy meals.</w:t>
            </w:r>
          </w:p>
          <w:p w14:paraId="49B2F9E5" w14:textId="77777777" w:rsidR="00DA6929" w:rsidRDefault="00DA6929" w:rsidP="00DA6929">
            <w:pPr>
              <w:numPr>
                <w:ilvl w:val="0"/>
                <w:numId w:val="3"/>
              </w:numPr>
              <w:spacing w:after="0" w:line="240" w:lineRule="auto"/>
              <w:rPr>
                <w:szCs w:val="24"/>
              </w:rPr>
            </w:pPr>
            <w:r>
              <w:rPr>
                <w:szCs w:val="24"/>
              </w:rPr>
              <w:t>Developing greater responsibility for ensuring good quality sleep.</w:t>
            </w:r>
          </w:p>
          <w:p w14:paraId="7229A9FF" w14:textId="77777777" w:rsidR="00DA6929" w:rsidRDefault="00DA6929" w:rsidP="00147ABF">
            <w:pPr>
              <w:spacing w:after="0" w:line="240" w:lineRule="auto"/>
            </w:pPr>
            <w:r>
              <w:rPr>
                <w:szCs w:val="24"/>
              </w:rPr>
              <w:lastRenderedPageBreak/>
              <w:t xml:space="preserve"> Mental wellbeing </w:t>
            </w:r>
          </w:p>
          <w:p w14:paraId="436B8A62" w14:textId="77777777" w:rsidR="00DA6929" w:rsidRDefault="00DA6929" w:rsidP="00DA6929">
            <w:pPr>
              <w:numPr>
                <w:ilvl w:val="0"/>
                <w:numId w:val="3"/>
              </w:numPr>
              <w:spacing w:after="0" w:line="240" w:lineRule="auto"/>
              <w:rPr>
                <w:szCs w:val="24"/>
              </w:rPr>
            </w:pPr>
            <w:r>
              <w:rPr>
                <w:szCs w:val="24"/>
              </w:rPr>
              <w:t>Taking responsibility for my own feelings.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FA89710" w14:textId="77777777" w:rsidR="00DA6929" w:rsidRDefault="00DA6929" w:rsidP="00147ABF">
            <w:pPr>
              <w:spacing w:after="0" w:line="240" w:lineRule="auto"/>
            </w:pPr>
            <w:r>
              <w:rPr>
                <w:sz w:val="27"/>
                <w:szCs w:val="27"/>
              </w:rPr>
              <w:lastRenderedPageBreak/>
              <w:t>Knowledge</w:t>
            </w:r>
            <w:r>
              <w:rPr>
                <w:szCs w:val="24"/>
              </w:rPr>
              <w:t xml:space="preserve"> Health and prevention </w:t>
            </w:r>
          </w:p>
          <w:p w14:paraId="51B802E6" w14:textId="77777777" w:rsidR="00DA6929" w:rsidRDefault="00DA6929" w:rsidP="00DA6929">
            <w:pPr>
              <w:numPr>
                <w:ilvl w:val="0"/>
                <w:numId w:val="3"/>
              </w:numPr>
              <w:spacing w:after="0" w:line="240" w:lineRule="auto"/>
              <w:rPr>
                <w:szCs w:val="24"/>
              </w:rPr>
            </w:pPr>
            <w:r>
              <w:rPr>
                <w:szCs w:val="24"/>
              </w:rPr>
              <w:t>To understand the risks of sun exposure.</w:t>
            </w:r>
          </w:p>
          <w:p w14:paraId="1B541357" w14:textId="77777777" w:rsidR="00DA6929" w:rsidRDefault="00DA6929" w:rsidP="00147ABF">
            <w:pPr>
              <w:spacing w:after="0" w:line="240" w:lineRule="auto"/>
            </w:pPr>
            <w:r>
              <w:rPr>
                <w:szCs w:val="24"/>
              </w:rPr>
              <w:t xml:space="preserve"> Physical health and wellbeing </w:t>
            </w:r>
          </w:p>
          <w:p w14:paraId="0376A5A9" w14:textId="77777777" w:rsidR="00DA6929" w:rsidRDefault="00DA6929" w:rsidP="00DA6929">
            <w:pPr>
              <w:numPr>
                <w:ilvl w:val="0"/>
                <w:numId w:val="3"/>
              </w:numPr>
              <w:spacing w:after="0" w:line="240" w:lineRule="auto"/>
              <w:rPr>
                <w:szCs w:val="24"/>
              </w:rPr>
            </w:pPr>
            <w:r>
              <w:rPr>
                <w:szCs w:val="24"/>
              </w:rPr>
              <w:t>To know that relaxation stretches can help us to relax and de-stress.</w:t>
            </w:r>
          </w:p>
          <w:p w14:paraId="79BDE895" w14:textId="77777777" w:rsidR="00DA6929" w:rsidRDefault="00DA6929" w:rsidP="00DA6929">
            <w:pPr>
              <w:numPr>
                <w:ilvl w:val="0"/>
                <w:numId w:val="3"/>
              </w:numPr>
              <w:spacing w:after="0" w:line="240" w:lineRule="auto"/>
              <w:rPr>
                <w:szCs w:val="24"/>
              </w:rPr>
            </w:pPr>
            <w:r>
              <w:rPr>
                <w:szCs w:val="24"/>
              </w:rPr>
              <w:t>To know that calories are the unit that we use to measure the amount of energy certain foods give us.</w:t>
            </w:r>
          </w:p>
          <w:p w14:paraId="05909212" w14:textId="77777777" w:rsidR="00DA6929" w:rsidRDefault="00DA6929" w:rsidP="00DA6929">
            <w:pPr>
              <w:numPr>
                <w:ilvl w:val="0"/>
                <w:numId w:val="3"/>
              </w:numPr>
              <w:spacing w:after="0" w:line="240" w:lineRule="auto"/>
              <w:rPr>
                <w:szCs w:val="24"/>
              </w:rPr>
            </w:pPr>
            <w:r>
              <w:rPr>
                <w:szCs w:val="24"/>
              </w:rPr>
              <w:lastRenderedPageBreak/>
              <w:t>To know that what we do before bed can affect our sleep quality.</w:t>
            </w:r>
          </w:p>
          <w:p w14:paraId="16406C6C" w14:textId="77777777" w:rsidR="00DA6929" w:rsidRDefault="00DA6929" w:rsidP="00147ABF">
            <w:pPr>
              <w:spacing w:after="0" w:line="240" w:lineRule="auto"/>
            </w:pPr>
            <w:r>
              <w:rPr>
                <w:szCs w:val="24"/>
              </w:rPr>
              <w:t xml:space="preserve"> Mental wellbeing </w:t>
            </w:r>
          </w:p>
          <w:p w14:paraId="408C2155" w14:textId="77777777" w:rsidR="00DA6929" w:rsidRDefault="00DA6929" w:rsidP="00DA6929">
            <w:pPr>
              <w:numPr>
                <w:ilvl w:val="0"/>
                <w:numId w:val="3"/>
              </w:numPr>
              <w:spacing w:after="0" w:line="240" w:lineRule="auto"/>
              <w:rPr>
                <w:szCs w:val="24"/>
              </w:rPr>
            </w:pPr>
            <w:r>
              <w:rPr>
                <w:szCs w:val="24"/>
              </w:rPr>
              <w:t>To understand what can cause stress.</w:t>
            </w:r>
          </w:p>
          <w:p w14:paraId="5AE79943" w14:textId="77777777" w:rsidR="00DA6929" w:rsidRDefault="00DA6929" w:rsidP="00DA6929">
            <w:pPr>
              <w:numPr>
                <w:ilvl w:val="0"/>
                <w:numId w:val="3"/>
              </w:numPr>
              <w:spacing w:after="0" w:line="240" w:lineRule="auto"/>
              <w:rPr>
                <w:szCs w:val="24"/>
              </w:rPr>
            </w:pPr>
            <w:r>
              <w:rPr>
                <w:szCs w:val="24"/>
              </w:rPr>
              <w:t>To understand that failure is an important part of success.</w:t>
            </w:r>
          </w:p>
        </w:tc>
      </w:tr>
      <w:tr w:rsidR="00DA6929" w14:paraId="4DE01E29"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C58FC40"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5CD20D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0151483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64CA5B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657E7D1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4091498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20BFDAA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7B33FB2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1435FF4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768E01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40D1289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331011A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0A8164B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2100C9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practical steps they can take in a range of different contexts to improve or support respectful relationships.</w:t>
            </w:r>
          </w:p>
          <w:p w14:paraId="3636364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58CD364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53A9397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1E0F1A2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446ADDF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52D18B5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4BDA8CA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1A53920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1316E8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70DB655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2BCB5C0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33962C9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233A8C7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182B1CE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4901815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59CAFCB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5B4E78E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6C8065F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14D4BC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where to get advice e.g. family, school and/or other sources.</w:t>
            </w:r>
          </w:p>
          <w:p w14:paraId="4044D9F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2C6A2E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0096DFF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3719C99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7358543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1EA2BE0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646117D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7BDC724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5318686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A6A1F3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043B8A9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7B40C35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7E9367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77FA6E5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5D68C38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1721A82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013C83B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where and how to report concerns and get support with issues online.</w:t>
            </w:r>
          </w:p>
          <w:p w14:paraId="0994AE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27EA2FB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5E3556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3F3645F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2026A3D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056949A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333B428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03739A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04F30F0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7B93787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63809A8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57B4590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3CC909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078A2BF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5AC6179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7C8413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71DEF54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1174EE2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29F1F140"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41C0DC5F" w14:textId="77777777" w:rsidR="00DA6929" w:rsidRDefault="00DA6929" w:rsidP="00DA6929">
      <w:pPr>
        <w:spacing w:before="299" w:after="450" w:line="240" w:lineRule="auto"/>
        <w:outlineLvl w:val="1"/>
      </w:pPr>
      <w:r>
        <w:rPr>
          <w:b/>
          <w:bCs/>
          <w:sz w:val="36"/>
          <w:szCs w:val="36"/>
        </w:rPr>
        <w:lastRenderedPageBreak/>
        <w:t>Progression of Skills &amp; knowledge</w:t>
      </w:r>
    </w:p>
    <w:p w14:paraId="1ED3043A"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1A442ECF" w14:textId="77777777" w:rsidTr="00147ABF">
        <w:trPr>
          <w:gridAfter w:val="1"/>
          <w:wAfter w:w="1" w:type="dxa"/>
        </w:trPr>
        <w:tc>
          <w:tcPr>
            <w:tcW w:w="0" w:type="auto"/>
            <w:tcMar>
              <w:top w:w="15" w:type="dxa"/>
              <w:left w:w="15" w:type="dxa"/>
              <w:bottom w:w="15" w:type="dxa"/>
              <w:right w:w="15" w:type="dxa"/>
            </w:tcMar>
            <w:vAlign w:val="center"/>
          </w:tcPr>
          <w:p w14:paraId="2055E523" w14:textId="77777777" w:rsidR="00DA6929" w:rsidRDefault="00DA6929" w:rsidP="00147ABF">
            <w:pPr>
              <w:spacing w:after="0" w:line="240" w:lineRule="auto"/>
            </w:pPr>
          </w:p>
        </w:tc>
      </w:tr>
      <w:tr w:rsidR="00DA6929" w14:paraId="3E807866"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4C46C6D" w14:textId="77777777" w:rsidR="00DA6929" w:rsidRDefault="00DA6929" w:rsidP="00147ABF">
            <w:pPr>
              <w:spacing w:after="0" w:line="240" w:lineRule="auto"/>
            </w:pPr>
            <w:r>
              <w:rPr>
                <w:position w:val="-3"/>
                <w:sz w:val="27"/>
                <w:szCs w:val="27"/>
              </w:rPr>
              <w:t>Year 6</w:t>
            </w:r>
          </w:p>
        </w:tc>
      </w:tr>
      <w:tr w:rsidR="00DA6929" w14:paraId="286C905C"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197C2FC" w14:textId="77777777" w:rsidR="00DA6929" w:rsidRDefault="00DA6929" w:rsidP="00147ABF">
            <w:pPr>
              <w:spacing w:after="0" w:line="240" w:lineRule="auto"/>
            </w:pPr>
            <w:r>
              <w:rPr>
                <w:sz w:val="27"/>
                <w:szCs w:val="27"/>
              </w:rPr>
              <w:t>Skills</w:t>
            </w:r>
            <w:r>
              <w:rPr>
                <w:szCs w:val="24"/>
              </w:rPr>
              <w:t xml:space="preserve"> Health and prevention </w:t>
            </w:r>
          </w:p>
          <w:p w14:paraId="162026E6" w14:textId="77777777" w:rsidR="00DA6929" w:rsidRDefault="00DA6929" w:rsidP="00DA6929">
            <w:pPr>
              <w:numPr>
                <w:ilvl w:val="0"/>
                <w:numId w:val="3"/>
              </w:numPr>
              <w:spacing w:after="0" w:line="240" w:lineRule="auto"/>
              <w:rPr>
                <w:szCs w:val="24"/>
              </w:rPr>
            </w:pPr>
            <w:r>
              <w:rPr>
                <w:szCs w:val="24"/>
              </w:rPr>
              <w:t>Considering ways to prevent illness.</w:t>
            </w:r>
          </w:p>
          <w:p w14:paraId="6A8107DD" w14:textId="77777777" w:rsidR="00DA6929" w:rsidRDefault="00DA6929" w:rsidP="00DA6929">
            <w:pPr>
              <w:numPr>
                <w:ilvl w:val="0"/>
                <w:numId w:val="3"/>
              </w:numPr>
              <w:spacing w:after="0" w:line="240" w:lineRule="auto"/>
              <w:rPr>
                <w:szCs w:val="24"/>
              </w:rPr>
            </w:pPr>
            <w:r>
              <w:rPr>
                <w:szCs w:val="24"/>
              </w:rPr>
              <w:t>Identifying some actions to take if I am worried about my health or my friends’ health.</w:t>
            </w:r>
          </w:p>
          <w:p w14:paraId="73179FF8" w14:textId="77777777" w:rsidR="00DA6929" w:rsidRDefault="00DA6929" w:rsidP="00147ABF">
            <w:pPr>
              <w:spacing w:after="0" w:line="240" w:lineRule="auto"/>
            </w:pPr>
            <w:r>
              <w:rPr>
                <w:szCs w:val="24"/>
              </w:rPr>
              <w:t xml:space="preserve"> Physical health and wellbeing </w:t>
            </w:r>
          </w:p>
          <w:p w14:paraId="6C60E281" w14:textId="77777777" w:rsidR="00DA6929" w:rsidRDefault="00DA6929" w:rsidP="00DA6929">
            <w:pPr>
              <w:numPr>
                <w:ilvl w:val="0"/>
                <w:numId w:val="3"/>
              </w:numPr>
              <w:spacing w:after="0" w:line="240" w:lineRule="auto"/>
              <w:rPr>
                <w:szCs w:val="24"/>
              </w:rPr>
            </w:pPr>
            <w:r>
              <w:rPr>
                <w:szCs w:val="24"/>
              </w:rPr>
              <w:t>Identifying a range of relaxation strategies and situations in which they would be useful.</w:t>
            </w:r>
          </w:p>
          <w:p w14:paraId="5BDE60FA" w14:textId="77777777" w:rsidR="00DA6929" w:rsidRDefault="00DA6929" w:rsidP="00DA6929">
            <w:pPr>
              <w:numPr>
                <w:ilvl w:val="0"/>
                <w:numId w:val="3"/>
              </w:numPr>
              <w:spacing w:after="0" w:line="240" w:lineRule="auto"/>
              <w:rPr>
                <w:szCs w:val="24"/>
              </w:rPr>
            </w:pPr>
            <w:r>
              <w:rPr>
                <w:szCs w:val="24"/>
              </w:rPr>
              <w:t>Exploring ways to maintain good habits.</w:t>
            </w:r>
          </w:p>
          <w:p w14:paraId="7D3B493B" w14:textId="77777777" w:rsidR="00DA6929" w:rsidRDefault="00DA6929" w:rsidP="00DA6929">
            <w:pPr>
              <w:numPr>
                <w:ilvl w:val="0"/>
                <w:numId w:val="3"/>
              </w:numPr>
              <w:spacing w:after="0" w:line="240" w:lineRule="auto"/>
              <w:rPr>
                <w:szCs w:val="24"/>
              </w:rPr>
            </w:pPr>
            <w:r>
              <w:rPr>
                <w:szCs w:val="24"/>
              </w:rPr>
              <w:t>Setting achievable goals for a healthy lifestyle.</w:t>
            </w:r>
          </w:p>
          <w:p w14:paraId="66756AA5" w14:textId="77777777" w:rsidR="00DA6929" w:rsidRDefault="00DA6929" w:rsidP="00147ABF">
            <w:pPr>
              <w:spacing w:after="0" w:line="240" w:lineRule="auto"/>
            </w:pPr>
            <w:r>
              <w:rPr>
                <w:szCs w:val="24"/>
              </w:rPr>
              <w:t xml:space="preserve"> Mental wellbeing </w:t>
            </w:r>
          </w:p>
          <w:p w14:paraId="418932DA" w14:textId="77777777" w:rsidR="00DA6929" w:rsidRDefault="00DA6929" w:rsidP="00DA6929">
            <w:pPr>
              <w:numPr>
                <w:ilvl w:val="0"/>
                <w:numId w:val="3"/>
              </w:numPr>
              <w:spacing w:after="0" w:line="240" w:lineRule="auto"/>
              <w:rPr>
                <w:szCs w:val="24"/>
              </w:rPr>
            </w:pPr>
            <w:r>
              <w:rPr>
                <w:szCs w:val="24"/>
              </w:rPr>
              <w:t>Exploring my personal qualities and how to build on them.</w:t>
            </w:r>
          </w:p>
          <w:p w14:paraId="4770B926" w14:textId="77777777" w:rsidR="00DA6929" w:rsidRDefault="00DA6929" w:rsidP="00DA6929">
            <w:pPr>
              <w:numPr>
                <w:ilvl w:val="0"/>
                <w:numId w:val="3"/>
              </w:numPr>
              <w:spacing w:after="0" w:line="240" w:lineRule="auto"/>
              <w:rPr>
                <w:szCs w:val="24"/>
              </w:rPr>
            </w:pPr>
            <w:r>
              <w:rPr>
                <w:szCs w:val="24"/>
              </w:rPr>
              <w:t>Developing strategies for being resilient in challenging situations.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A7BCC7B" w14:textId="77777777" w:rsidR="00DA6929" w:rsidRDefault="00DA6929" w:rsidP="00147ABF">
            <w:pPr>
              <w:spacing w:after="0" w:line="240" w:lineRule="auto"/>
            </w:pPr>
            <w:r>
              <w:rPr>
                <w:sz w:val="27"/>
                <w:szCs w:val="27"/>
              </w:rPr>
              <w:t>Knowledge</w:t>
            </w:r>
            <w:r>
              <w:rPr>
                <w:szCs w:val="24"/>
              </w:rPr>
              <w:t xml:space="preserve"> Health and prevention </w:t>
            </w:r>
          </w:p>
          <w:p w14:paraId="0A60772F" w14:textId="77777777" w:rsidR="00DA6929" w:rsidRDefault="00DA6929" w:rsidP="00DA6929">
            <w:pPr>
              <w:numPr>
                <w:ilvl w:val="0"/>
                <w:numId w:val="3"/>
              </w:numPr>
              <w:spacing w:after="0" w:line="240" w:lineRule="auto"/>
              <w:rPr>
                <w:szCs w:val="24"/>
              </w:rPr>
            </w:pPr>
            <w:r>
              <w:rPr>
                <w:szCs w:val="24"/>
              </w:rPr>
              <w:t>To understand that vaccinations can give us protection against disease.</w:t>
            </w:r>
          </w:p>
          <w:p w14:paraId="31C8FA27" w14:textId="77777777" w:rsidR="00DA6929" w:rsidRDefault="00DA6929" w:rsidP="00DA6929">
            <w:pPr>
              <w:numPr>
                <w:ilvl w:val="0"/>
                <w:numId w:val="3"/>
              </w:numPr>
              <w:spacing w:after="0" w:line="240" w:lineRule="auto"/>
              <w:rPr>
                <w:szCs w:val="24"/>
              </w:rPr>
            </w:pPr>
            <w:r>
              <w:rPr>
                <w:szCs w:val="24"/>
              </w:rPr>
              <w:t>To know that changes in the body could be possible signs of illness.</w:t>
            </w:r>
          </w:p>
          <w:p w14:paraId="063166DD" w14:textId="77777777" w:rsidR="00DA6929" w:rsidRDefault="00DA6929" w:rsidP="00147ABF">
            <w:pPr>
              <w:spacing w:after="0" w:line="240" w:lineRule="auto"/>
            </w:pPr>
            <w:r>
              <w:rPr>
                <w:szCs w:val="24"/>
              </w:rPr>
              <w:t xml:space="preserve"> Physical health and wellbeing </w:t>
            </w:r>
          </w:p>
          <w:p w14:paraId="3043E4B5" w14:textId="77777777" w:rsidR="00DA6929" w:rsidRDefault="00DA6929" w:rsidP="00DA6929">
            <w:pPr>
              <w:numPr>
                <w:ilvl w:val="0"/>
                <w:numId w:val="3"/>
              </w:numPr>
              <w:spacing w:after="0" w:line="240" w:lineRule="auto"/>
              <w:rPr>
                <w:szCs w:val="24"/>
              </w:rPr>
            </w:pPr>
            <w:r>
              <w:rPr>
                <w:szCs w:val="24"/>
              </w:rPr>
              <w:t>To understand that a number of factors contribute to my physical health (diet, exercise, rest/relaxation, dental health).</w:t>
            </w:r>
          </w:p>
          <w:p w14:paraId="37A9C4FA" w14:textId="77777777" w:rsidR="00DA6929" w:rsidRDefault="00DA6929" w:rsidP="00DA6929">
            <w:pPr>
              <w:numPr>
                <w:ilvl w:val="0"/>
                <w:numId w:val="3"/>
              </w:numPr>
              <w:spacing w:after="0" w:line="240" w:lineRule="auto"/>
              <w:rPr>
                <w:szCs w:val="24"/>
              </w:rPr>
            </w:pPr>
            <w:r>
              <w:rPr>
                <w:szCs w:val="24"/>
              </w:rPr>
              <w:t>To know that a habit is a behaviour that we often do without thinking and that we can have good and bad habits.</w:t>
            </w:r>
          </w:p>
          <w:p w14:paraId="06F680C4" w14:textId="77777777" w:rsidR="00DA6929" w:rsidRDefault="00DA6929" w:rsidP="00147ABF">
            <w:pPr>
              <w:spacing w:after="0" w:line="240" w:lineRule="auto"/>
            </w:pPr>
            <w:r>
              <w:rPr>
                <w:szCs w:val="24"/>
              </w:rPr>
              <w:t xml:space="preserve"> Mental wellbeing </w:t>
            </w:r>
          </w:p>
          <w:p w14:paraId="39B69FCB" w14:textId="77777777" w:rsidR="00DA6929" w:rsidRDefault="00DA6929" w:rsidP="00DA6929">
            <w:pPr>
              <w:numPr>
                <w:ilvl w:val="0"/>
                <w:numId w:val="3"/>
              </w:numPr>
              <w:spacing w:after="0" w:line="240" w:lineRule="auto"/>
              <w:rPr>
                <w:szCs w:val="24"/>
              </w:rPr>
            </w:pPr>
            <w:r>
              <w:rPr>
                <w:szCs w:val="24"/>
              </w:rPr>
              <w:t>To understand that a number of factors contribute to my mental health (Diet, exercise, rest/relaxation).</w:t>
            </w:r>
          </w:p>
          <w:p w14:paraId="2E1CF841" w14:textId="77777777" w:rsidR="00DA6929" w:rsidRDefault="00DA6929" w:rsidP="00DA6929">
            <w:pPr>
              <w:numPr>
                <w:ilvl w:val="0"/>
                <w:numId w:val="3"/>
              </w:numPr>
              <w:spacing w:after="0" w:line="240" w:lineRule="auto"/>
              <w:rPr>
                <w:szCs w:val="24"/>
              </w:rPr>
            </w:pPr>
            <w:r>
              <w:rPr>
                <w:szCs w:val="24"/>
              </w:rPr>
              <w:t>To know the effects technology can have on mental health.</w:t>
            </w:r>
          </w:p>
        </w:tc>
      </w:tr>
      <w:tr w:rsidR="00DA6929" w14:paraId="7F855DDD"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7EADC7B"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38194A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3D4544B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56A164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1E51D3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stable, caring relationships, which may be of different types, are at the heart of happy families, and are important for children?s security as they grow up.</w:t>
            </w:r>
          </w:p>
          <w:p w14:paraId="7D9EEA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54960AF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1B30361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23981AA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1D441E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5945F76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6C3091C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1E54EF4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3B6B95E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2962EAC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52D6AE8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10F2A57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47C2D56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188248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591607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3D1D7C5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2F373A1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 same principles apply to online relationships as to face-toface relationships, including the importance of respect for others online including when we are anonymous.</w:t>
            </w:r>
          </w:p>
          <w:p w14:paraId="74BD73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22F3B7F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7AE5CE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5D249F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610E49D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7C33E4C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6DDD2D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591C7F5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354EA0F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24814A6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0F10B0E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0E606DE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24662AA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7E7E8D9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580C07D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6096BA4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1174D51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4A20908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5E55607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bullying (including cyberbullying) has a negative and often lasting impact on mental wellbeing.</w:t>
            </w:r>
          </w:p>
          <w:p w14:paraId="0C626B6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6BF34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605848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35D0F67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2C8AE6C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67C339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4776577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2206F07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7F44A6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07C6AE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6C14907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6BF643A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618F0AC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479E5B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21206F7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7461C6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characteristics of a poor diet and risks associated with unhealthy eating (including, for example, obesity and tooth decay) and other behaviours (e.g. the impact of alcohol on diet or health).</w:t>
            </w:r>
          </w:p>
          <w:p w14:paraId="6615AA9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683EABE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47550A6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247D746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7BE667F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512FF19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3754B70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47FE5AB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03EAE9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66178C8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3077D0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3A6ED20F"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487D5D25" w14:textId="77777777" w:rsidR="00DA6929" w:rsidRDefault="00DA6929" w:rsidP="00DA6929">
      <w:pPr>
        <w:spacing w:before="299" w:after="450" w:line="240" w:lineRule="auto"/>
        <w:outlineLvl w:val="1"/>
      </w:pPr>
      <w:r>
        <w:rPr>
          <w:b/>
          <w:bCs/>
          <w:sz w:val="36"/>
          <w:szCs w:val="36"/>
        </w:rPr>
        <w:lastRenderedPageBreak/>
        <w:t>Progression of Skills &amp; knowledge</w:t>
      </w:r>
    </w:p>
    <w:p w14:paraId="0C6B2A2A"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75BE4B6A" w14:textId="77777777" w:rsidTr="00147ABF">
        <w:trPr>
          <w:gridAfter w:val="1"/>
          <w:wAfter w:w="1" w:type="dxa"/>
        </w:trPr>
        <w:tc>
          <w:tcPr>
            <w:tcW w:w="0" w:type="auto"/>
            <w:tcMar>
              <w:top w:w="15" w:type="dxa"/>
              <w:left w:w="15" w:type="dxa"/>
              <w:bottom w:w="15" w:type="dxa"/>
              <w:right w:w="15" w:type="dxa"/>
            </w:tcMar>
            <w:vAlign w:val="center"/>
          </w:tcPr>
          <w:p w14:paraId="063D38F2" w14:textId="77777777" w:rsidR="00DA6929" w:rsidRDefault="00DA6929" w:rsidP="00147ABF">
            <w:pPr>
              <w:spacing w:after="0" w:line="240" w:lineRule="auto"/>
            </w:pPr>
          </w:p>
        </w:tc>
      </w:tr>
      <w:tr w:rsidR="00DA6929" w14:paraId="23E5CA43"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06027DB" w14:textId="77777777" w:rsidR="00DA6929" w:rsidRDefault="00DA6929" w:rsidP="00147ABF">
            <w:pPr>
              <w:spacing w:after="0" w:line="240" w:lineRule="auto"/>
            </w:pPr>
            <w:r>
              <w:rPr>
                <w:position w:val="-3"/>
                <w:sz w:val="27"/>
                <w:szCs w:val="27"/>
              </w:rPr>
              <w:t>EYFS</w:t>
            </w:r>
          </w:p>
        </w:tc>
      </w:tr>
      <w:tr w:rsidR="00DA6929" w14:paraId="43C09C72"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18D2DAD" w14:textId="77777777" w:rsidR="00DA6929" w:rsidRDefault="00DA6929" w:rsidP="00147ABF">
            <w:pPr>
              <w:spacing w:after="0" w:line="240" w:lineRule="auto"/>
            </w:pPr>
            <w:r>
              <w:rPr>
                <w:sz w:val="27"/>
                <w:szCs w:val="27"/>
              </w:rPr>
              <w:t>Skills</w:t>
            </w:r>
            <w:r>
              <w:rPr>
                <w:szCs w:val="24"/>
              </w:rPr>
              <w:t xml:space="preserve"> Being safe (including online) </w:t>
            </w:r>
          </w:p>
          <w:p w14:paraId="601E2EAC" w14:textId="77777777" w:rsidR="00DA6929" w:rsidRDefault="00DA6929" w:rsidP="00DA6929">
            <w:pPr>
              <w:numPr>
                <w:ilvl w:val="0"/>
                <w:numId w:val="3"/>
              </w:numPr>
              <w:spacing w:after="0" w:line="240" w:lineRule="auto"/>
              <w:rPr>
                <w:szCs w:val="24"/>
              </w:rPr>
            </w:pPr>
            <w:r>
              <w:rPr>
                <w:szCs w:val="24"/>
              </w:rPr>
              <w:t>Considering why it is important to follow rules.</w:t>
            </w:r>
          </w:p>
          <w:p w14:paraId="00F15AC0" w14:textId="77777777" w:rsidR="00DA6929" w:rsidRDefault="00DA6929" w:rsidP="00DA6929">
            <w:pPr>
              <w:numPr>
                <w:ilvl w:val="0"/>
                <w:numId w:val="3"/>
              </w:numPr>
              <w:spacing w:after="0" w:line="240" w:lineRule="auto"/>
              <w:rPr>
                <w:szCs w:val="24"/>
              </w:rPr>
            </w:pPr>
            <w:r>
              <w:rPr>
                <w:szCs w:val="24"/>
              </w:rPr>
              <w:t>Exploring what it means to be a safe pedestrian.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6331832" w14:textId="77777777" w:rsidR="00DA6929" w:rsidRDefault="00DA6929" w:rsidP="00147ABF">
            <w:pPr>
              <w:spacing w:after="0" w:line="240" w:lineRule="auto"/>
            </w:pPr>
            <w:r>
              <w:rPr>
                <w:sz w:val="27"/>
                <w:szCs w:val="27"/>
              </w:rPr>
              <w:t>Knowledge</w:t>
            </w:r>
            <w:r>
              <w:rPr>
                <w:szCs w:val="24"/>
              </w:rPr>
              <w:t xml:space="preserve"> Being safe (including online) </w:t>
            </w:r>
          </w:p>
          <w:p w14:paraId="31340298" w14:textId="77777777" w:rsidR="00DA6929" w:rsidRDefault="00DA6929" w:rsidP="00DA6929">
            <w:pPr>
              <w:numPr>
                <w:ilvl w:val="0"/>
                <w:numId w:val="3"/>
              </w:numPr>
              <w:spacing w:after="0" w:line="240" w:lineRule="auto"/>
              <w:rPr>
                <w:szCs w:val="24"/>
              </w:rPr>
            </w:pPr>
            <w:r>
              <w:rPr>
                <w:szCs w:val="24"/>
              </w:rPr>
              <w:t>To know that some rules are in place to keep us safe.</w:t>
            </w:r>
          </w:p>
          <w:p w14:paraId="33544AA6" w14:textId="77777777" w:rsidR="00DA6929" w:rsidRDefault="00DA6929" w:rsidP="00DA6929">
            <w:pPr>
              <w:numPr>
                <w:ilvl w:val="0"/>
                <w:numId w:val="3"/>
              </w:numPr>
              <w:spacing w:after="0" w:line="240" w:lineRule="auto"/>
              <w:rPr>
                <w:szCs w:val="24"/>
              </w:rPr>
            </w:pPr>
            <w:r>
              <w:rPr>
                <w:szCs w:val="24"/>
              </w:rPr>
              <w:t>To know how to behave safely on the pavement and when crossing roads with an adult.</w:t>
            </w:r>
          </w:p>
        </w:tc>
      </w:tr>
      <w:tr w:rsidR="00DA6929" w14:paraId="2D0B1E7D"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F3E8898" w14:textId="77777777" w:rsidR="00DA6929" w:rsidRDefault="00DA6929" w:rsidP="00147ABF">
            <w:pPr>
              <w:spacing w:after="0" w:line="240" w:lineRule="auto"/>
            </w:pPr>
            <w:r>
              <w:rPr>
                <w:position w:val="-3"/>
                <w:sz w:val="27"/>
                <w:szCs w:val="27"/>
              </w:rPr>
              <w:t>Year 1</w:t>
            </w:r>
          </w:p>
        </w:tc>
      </w:tr>
      <w:tr w:rsidR="00DA6929" w14:paraId="2E53A151"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E9D7123" w14:textId="77777777" w:rsidR="00DA6929" w:rsidRDefault="00DA6929" w:rsidP="00147ABF">
            <w:pPr>
              <w:spacing w:after="0" w:line="240" w:lineRule="auto"/>
            </w:pPr>
            <w:r>
              <w:rPr>
                <w:sz w:val="27"/>
                <w:szCs w:val="27"/>
              </w:rPr>
              <w:t>Skills</w:t>
            </w:r>
            <w:r>
              <w:rPr>
                <w:szCs w:val="24"/>
              </w:rPr>
              <w:t xml:space="preserve"> Being safe (including online) </w:t>
            </w:r>
          </w:p>
          <w:p w14:paraId="190A0962" w14:textId="77777777" w:rsidR="00DA6929" w:rsidRDefault="00DA6929" w:rsidP="00DA6929">
            <w:pPr>
              <w:numPr>
                <w:ilvl w:val="0"/>
                <w:numId w:val="3"/>
              </w:numPr>
              <w:spacing w:after="0" w:line="240" w:lineRule="auto"/>
              <w:rPr>
                <w:szCs w:val="24"/>
              </w:rPr>
            </w:pPr>
            <w:r>
              <w:rPr>
                <w:szCs w:val="24"/>
              </w:rPr>
              <w:t>Practising what to do if I get lost.</w:t>
            </w:r>
          </w:p>
          <w:p w14:paraId="3116BAE3" w14:textId="77777777" w:rsidR="00DA6929" w:rsidRDefault="00DA6929" w:rsidP="00DA6929">
            <w:pPr>
              <w:numPr>
                <w:ilvl w:val="0"/>
                <w:numId w:val="3"/>
              </w:numPr>
              <w:spacing w:after="0" w:line="240" w:lineRule="auto"/>
              <w:rPr>
                <w:szCs w:val="24"/>
              </w:rPr>
            </w:pPr>
            <w:r>
              <w:rPr>
                <w:szCs w:val="24"/>
              </w:rPr>
              <w:t>Identifying hazards that may be found at home.</w:t>
            </w:r>
          </w:p>
          <w:p w14:paraId="500C587A" w14:textId="77777777" w:rsidR="00DA6929" w:rsidRDefault="00DA6929" w:rsidP="00DA6929">
            <w:pPr>
              <w:numPr>
                <w:ilvl w:val="0"/>
                <w:numId w:val="3"/>
              </w:numPr>
              <w:spacing w:after="0" w:line="240" w:lineRule="auto"/>
              <w:rPr>
                <w:szCs w:val="24"/>
              </w:rPr>
            </w:pPr>
            <w:r>
              <w:rPr>
                <w:szCs w:val="24"/>
              </w:rPr>
              <w:t>Understanding people's roles within the local community that help keep us safe.</w:t>
            </w:r>
          </w:p>
          <w:p w14:paraId="04AB1B23" w14:textId="77777777" w:rsidR="00DA6929" w:rsidRDefault="00DA6929" w:rsidP="00147ABF">
            <w:pPr>
              <w:spacing w:after="0" w:line="240" w:lineRule="auto"/>
            </w:pPr>
            <w:r>
              <w:rPr>
                <w:szCs w:val="24"/>
              </w:rPr>
              <w:t xml:space="preserve"> Drugs, alcohol and tobacco </w:t>
            </w:r>
          </w:p>
          <w:p w14:paraId="333CC6E3" w14:textId="77777777" w:rsidR="00DA6929" w:rsidRDefault="00DA6929" w:rsidP="00DA6929">
            <w:pPr>
              <w:numPr>
                <w:ilvl w:val="0"/>
                <w:numId w:val="3"/>
              </w:numPr>
              <w:spacing w:after="0" w:line="240" w:lineRule="auto"/>
              <w:rPr>
                <w:szCs w:val="24"/>
              </w:rPr>
            </w:pPr>
            <w:r>
              <w:rPr>
                <w:szCs w:val="24"/>
              </w:rPr>
              <w:t>Learning what is and is not safe to put in or on our bodies.</w:t>
            </w:r>
          </w:p>
          <w:p w14:paraId="3DA6BCA5" w14:textId="77777777" w:rsidR="00DA6929" w:rsidRDefault="00DA6929" w:rsidP="00147ABF">
            <w:pPr>
              <w:spacing w:after="0" w:line="240" w:lineRule="auto"/>
            </w:pPr>
            <w:r>
              <w:rPr>
                <w:szCs w:val="24"/>
              </w:rPr>
              <w:t xml:space="preserve"> Basic first aid </w:t>
            </w:r>
          </w:p>
          <w:p w14:paraId="409FD90A" w14:textId="77777777" w:rsidR="00DA6929" w:rsidRDefault="00DA6929" w:rsidP="00DA6929">
            <w:pPr>
              <w:numPr>
                <w:ilvl w:val="0"/>
                <w:numId w:val="3"/>
              </w:numPr>
              <w:spacing w:after="0" w:line="240" w:lineRule="auto"/>
              <w:rPr>
                <w:szCs w:val="24"/>
              </w:rPr>
            </w:pPr>
            <w:r>
              <w:rPr>
                <w:szCs w:val="24"/>
              </w:rPr>
              <w:t>Practising making an emergency phone call.</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F5618F8" w14:textId="77777777" w:rsidR="00DA6929" w:rsidRDefault="00DA6929" w:rsidP="00147ABF">
            <w:pPr>
              <w:spacing w:after="0" w:line="240" w:lineRule="auto"/>
            </w:pPr>
            <w:r>
              <w:rPr>
                <w:sz w:val="27"/>
                <w:szCs w:val="27"/>
              </w:rPr>
              <w:t>Knowledge</w:t>
            </w:r>
            <w:r>
              <w:rPr>
                <w:szCs w:val="24"/>
              </w:rPr>
              <w:t xml:space="preserve"> Being safe (including online) </w:t>
            </w:r>
          </w:p>
          <w:p w14:paraId="3508AEBF" w14:textId="77777777" w:rsidR="00DA6929" w:rsidRDefault="00DA6929" w:rsidP="00DA6929">
            <w:pPr>
              <w:numPr>
                <w:ilvl w:val="0"/>
                <w:numId w:val="3"/>
              </w:numPr>
              <w:spacing w:after="0" w:line="240" w:lineRule="auto"/>
              <w:rPr>
                <w:szCs w:val="24"/>
              </w:rPr>
            </w:pPr>
            <w:r>
              <w:rPr>
                <w:szCs w:val="24"/>
              </w:rPr>
              <w:t>To know that some types of physical contact are never appropriate.</w:t>
            </w:r>
          </w:p>
          <w:p w14:paraId="2924A842" w14:textId="77777777" w:rsidR="00DA6929" w:rsidRDefault="00DA6929" w:rsidP="00DA6929">
            <w:pPr>
              <w:numPr>
                <w:ilvl w:val="0"/>
                <w:numId w:val="3"/>
              </w:numPr>
              <w:spacing w:after="0" w:line="240" w:lineRule="auto"/>
              <w:rPr>
                <w:szCs w:val="24"/>
              </w:rPr>
            </w:pPr>
            <w:r>
              <w:rPr>
                <w:szCs w:val="24"/>
              </w:rPr>
              <w:t>To know what to do if I get lost.</w:t>
            </w:r>
          </w:p>
          <w:p w14:paraId="7E57C1C4" w14:textId="77777777" w:rsidR="00DA6929" w:rsidRDefault="00DA6929" w:rsidP="00DA6929">
            <w:pPr>
              <w:numPr>
                <w:ilvl w:val="0"/>
                <w:numId w:val="3"/>
              </w:numPr>
              <w:spacing w:after="0" w:line="240" w:lineRule="auto"/>
              <w:rPr>
                <w:szCs w:val="24"/>
              </w:rPr>
            </w:pPr>
            <w:r>
              <w:rPr>
                <w:szCs w:val="24"/>
              </w:rPr>
              <w:t>To know that a hazard is something which could cause an accident or injury.</w:t>
            </w:r>
          </w:p>
          <w:p w14:paraId="07B17B96" w14:textId="77777777" w:rsidR="00DA6929" w:rsidRDefault="00DA6929" w:rsidP="00147ABF">
            <w:pPr>
              <w:spacing w:after="0" w:line="240" w:lineRule="auto"/>
            </w:pPr>
            <w:r>
              <w:rPr>
                <w:szCs w:val="24"/>
              </w:rPr>
              <w:t xml:space="preserve"> Drugs, alcohol and tobacco </w:t>
            </w:r>
          </w:p>
          <w:p w14:paraId="3EDED4E0" w14:textId="77777777" w:rsidR="00DA6929" w:rsidRDefault="00DA6929" w:rsidP="00DA6929">
            <w:pPr>
              <w:numPr>
                <w:ilvl w:val="0"/>
                <w:numId w:val="3"/>
              </w:numPr>
              <w:spacing w:after="0" w:line="240" w:lineRule="auto"/>
              <w:rPr>
                <w:szCs w:val="24"/>
              </w:rPr>
            </w:pPr>
            <w:r>
              <w:rPr>
                <w:szCs w:val="24"/>
              </w:rPr>
              <w:t>To know that some things are unsafe to put onto or into my body and to ask an adult if I am not sure.</w:t>
            </w:r>
          </w:p>
          <w:p w14:paraId="059975BD" w14:textId="77777777" w:rsidR="00DA6929" w:rsidRDefault="00DA6929" w:rsidP="00147ABF">
            <w:pPr>
              <w:spacing w:after="0" w:line="240" w:lineRule="auto"/>
            </w:pPr>
            <w:r>
              <w:rPr>
                <w:szCs w:val="24"/>
              </w:rPr>
              <w:t xml:space="preserve"> Basic first aid </w:t>
            </w:r>
          </w:p>
          <w:p w14:paraId="6B467766" w14:textId="77777777" w:rsidR="00DA6929" w:rsidRDefault="00DA6929" w:rsidP="00DA6929">
            <w:pPr>
              <w:numPr>
                <w:ilvl w:val="0"/>
                <w:numId w:val="3"/>
              </w:numPr>
              <w:spacing w:after="0" w:line="240" w:lineRule="auto"/>
              <w:rPr>
                <w:szCs w:val="24"/>
              </w:rPr>
            </w:pPr>
            <w:r>
              <w:rPr>
                <w:szCs w:val="24"/>
              </w:rPr>
              <w:t>To know that an emergency is a situation where someone is badly hurt, very ill or a serious accident has happened.</w:t>
            </w:r>
          </w:p>
          <w:p w14:paraId="095F768C" w14:textId="77777777" w:rsidR="00DA6929" w:rsidRDefault="00DA6929" w:rsidP="00DA6929">
            <w:pPr>
              <w:numPr>
                <w:ilvl w:val="0"/>
                <w:numId w:val="3"/>
              </w:numPr>
              <w:spacing w:after="0" w:line="240" w:lineRule="auto"/>
              <w:rPr>
                <w:szCs w:val="24"/>
              </w:rPr>
            </w:pPr>
            <w:r>
              <w:rPr>
                <w:szCs w:val="24"/>
              </w:rPr>
              <w:t>To know that the emergency services are the police, fire service and the ambulance service.</w:t>
            </w:r>
          </w:p>
        </w:tc>
      </w:tr>
      <w:tr w:rsidR="00DA6929" w14:paraId="51CBE20E"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9606CB4"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KS1</w:t>
            </w:r>
          </w:p>
          <w:p w14:paraId="63370BC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There are no specific outcomes for Key Stage 1, as statutory guidance sets expectations for the end of primary rather than by key stage.</w:t>
            </w:r>
          </w:p>
        </w:tc>
      </w:tr>
    </w:tbl>
    <w:p w14:paraId="15AC0A3B"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0411366E" w14:textId="77777777" w:rsidR="00DA6929" w:rsidRDefault="00DA6929" w:rsidP="00DA6929">
      <w:pPr>
        <w:spacing w:before="299" w:after="450" w:line="240" w:lineRule="auto"/>
        <w:outlineLvl w:val="1"/>
      </w:pPr>
      <w:r>
        <w:rPr>
          <w:b/>
          <w:bCs/>
          <w:sz w:val="36"/>
          <w:szCs w:val="36"/>
        </w:rPr>
        <w:lastRenderedPageBreak/>
        <w:t>Progression of Skills &amp; knowledge</w:t>
      </w:r>
    </w:p>
    <w:p w14:paraId="2361C7E5"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687FEDE6" w14:textId="77777777" w:rsidTr="00147ABF">
        <w:trPr>
          <w:gridAfter w:val="1"/>
          <w:wAfter w:w="1" w:type="dxa"/>
        </w:trPr>
        <w:tc>
          <w:tcPr>
            <w:tcW w:w="0" w:type="auto"/>
            <w:tcMar>
              <w:top w:w="15" w:type="dxa"/>
              <w:left w:w="15" w:type="dxa"/>
              <w:bottom w:w="15" w:type="dxa"/>
              <w:right w:w="15" w:type="dxa"/>
            </w:tcMar>
            <w:vAlign w:val="center"/>
          </w:tcPr>
          <w:p w14:paraId="793E5CED" w14:textId="77777777" w:rsidR="00DA6929" w:rsidRDefault="00DA6929" w:rsidP="00147ABF">
            <w:pPr>
              <w:spacing w:after="0" w:line="240" w:lineRule="auto"/>
            </w:pPr>
          </w:p>
        </w:tc>
      </w:tr>
      <w:tr w:rsidR="00DA6929" w14:paraId="5859B5B3"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ED68FDC" w14:textId="77777777" w:rsidR="00DA6929" w:rsidRDefault="00DA6929" w:rsidP="00147ABF">
            <w:pPr>
              <w:spacing w:after="0" w:line="240" w:lineRule="auto"/>
            </w:pPr>
            <w:r>
              <w:rPr>
                <w:position w:val="-3"/>
                <w:sz w:val="27"/>
                <w:szCs w:val="27"/>
              </w:rPr>
              <w:t>Year 2</w:t>
            </w:r>
          </w:p>
        </w:tc>
      </w:tr>
      <w:tr w:rsidR="00DA6929" w14:paraId="596B475C"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49C7883" w14:textId="77777777" w:rsidR="00DA6929" w:rsidRDefault="00DA6929" w:rsidP="00147ABF">
            <w:pPr>
              <w:spacing w:after="0" w:line="240" w:lineRule="auto"/>
            </w:pPr>
            <w:r>
              <w:rPr>
                <w:sz w:val="27"/>
                <w:szCs w:val="27"/>
              </w:rPr>
              <w:t>Skills</w:t>
            </w:r>
            <w:r>
              <w:rPr>
                <w:szCs w:val="24"/>
              </w:rPr>
              <w:t xml:space="preserve"> Being safe (including online) </w:t>
            </w:r>
          </w:p>
          <w:p w14:paraId="01C7DCF6" w14:textId="77777777" w:rsidR="00DA6929" w:rsidRDefault="00DA6929" w:rsidP="00DA6929">
            <w:pPr>
              <w:numPr>
                <w:ilvl w:val="0"/>
                <w:numId w:val="3"/>
              </w:numPr>
              <w:spacing w:after="0" w:line="240" w:lineRule="auto"/>
              <w:rPr>
                <w:szCs w:val="24"/>
              </w:rPr>
            </w:pPr>
            <w:r>
              <w:rPr>
                <w:szCs w:val="24"/>
              </w:rPr>
              <w:t>Discussing the concept of privacy.</w:t>
            </w:r>
          </w:p>
          <w:p w14:paraId="6B7472A6" w14:textId="77777777" w:rsidR="00DA6929" w:rsidRDefault="00DA6929" w:rsidP="00DA6929">
            <w:pPr>
              <w:numPr>
                <w:ilvl w:val="0"/>
                <w:numId w:val="3"/>
              </w:numPr>
              <w:spacing w:after="0" w:line="240" w:lineRule="auto"/>
              <w:rPr>
                <w:szCs w:val="24"/>
              </w:rPr>
            </w:pPr>
            <w:r>
              <w:rPr>
                <w:szCs w:val="24"/>
              </w:rPr>
              <w:t>Exploring ways to stay safe online.</w:t>
            </w:r>
          </w:p>
          <w:p w14:paraId="6D5F4DBB" w14:textId="77777777" w:rsidR="00DA6929" w:rsidRDefault="00DA6929" w:rsidP="00DA6929">
            <w:pPr>
              <w:numPr>
                <w:ilvl w:val="0"/>
                <w:numId w:val="3"/>
              </w:numPr>
              <w:spacing w:after="0" w:line="240" w:lineRule="auto"/>
              <w:rPr>
                <w:szCs w:val="24"/>
              </w:rPr>
            </w:pPr>
            <w:r>
              <w:rPr>
                <w:szCs w:val="24"/>
              </w:rPr>
              <w:t>Learning how to behave safely near the road and when crossing the road.</w:t>
            </w:r>
          </w:p>
          <w:p w14:paraId="7C35E069" w14:textId="77777777" w:rsidR="00DA6929" w:rsidRDefault="00DA6929" w:rsidP="00147ABF">
            <w:pPr>
              <w:spacing w:after="0" w:line="240" w:lineRule="auto"/>
            </w:pPr>
            <w:r>
              <w:rPr>
                <w:szCs w:val="24"/>
              </w:rPr>
              <w:t xml:space="preserve"> Drugs, alcohol and tobacco </w:t>
            </w:r>
          </w:p>
          <w:p w14:paraId="39EF287C" w14:textId="77777777" w:rsidR="00DA6929" w:rsidRDefault="00DA6929" w:rsidP="00DA6929">
            <w:pPr>
              <w:numPr>
                <w:ilvl w:val="0"/>
                <w:numId w:val="3"/>
              </w:numPr>
              <w:spacing w:after="0" w:line="240" w:lineRule="auto"/>
              <w:rPr>
                <w:szCs w:val="24"/>
              </w:rPr>
            </w:pPr>
            <w:r>
              <w:rPr>
                <w:szCs w:val="24"/>
              </w:rPr>
              <w:t>Exploring what people can do to feel better when they are ill.</w:t>
            </w:r>
          </w:p>
          <w:p w14:paraId="26F0FF21" w14:textId="77777777" w:rsidR="00DA6929" w:rsidRDefault="00DA6929" w:rsidP="00DA6929">
            <w:pPr>
              <w:numPr>
                <w:ilvl w:val="0"/>
                <w:numId w:val="3"/>
              </w:numPr>
              <w:spacing w:after="0" w:line="240" w:lineRule="auto"/>
              <w:rPr>
                <w:szCs w:val="24"/>
              </w:rPr>
            </w:pPr>
            <w:r>
              <w:rPr>
                <w:szCs w:val="24"/>
              </w:rPr>
              <w:t>Learning how to be safe around medicines.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67865EA" w14:textId="77777777" w:rsidR="00DA6929" w:rsidRDefault="00DA6929" w:rsidP="00147ABF">
            <w:pPr>
              <w:spacing w:after="0" w:line="240" w:lineRule="auto"/>
            </w:pPr>
            <w:r>
              <w:rPr>
                <w:sz w:val="27"/>
                <w:szCs w:val="27"/>
              </w:rPr>
              <w:t>Knowledge</w:t>
            </w:r>
            <w:r>
              <w:rPr>
                <w:szCs w:val="24"/>
              </w:rPr>
              <w:t xml:space="preserve"> Being safe (including online) </w:t>
            </w:r>
          </w:p>
          <w:p w14:paraId="53EA7C14" w14:textId="77777777" w:rsidR="00DA6929" w:rsidRDefault="00DA6929" w:rsidP="00DA6929">
            <w:pPr>
              <w:numPr>
                <w:ilvl w:val="0"/>
                <w:numId w:val="3"/>
              </w:numPr>
              <w:spacing w:after="0" w:line="240" w:lineRule="auto"/>
              <w:rPr>
                <w:szCs w:val="24"/>
              </w:rPr>
            </w:pPr>
            <w:r>
              <w:rPr>
                <w:szCs w:val="24"/>
              </w:rPr>
              <w:t>To know the PANTS rule.</w:t>
            </w:r>
          </w:p>
          <w:p w14:paraId="65A6DC56" w14:textId="77777777" w:rsidR="00DA6929" w:rsidRDefault="00DA6929" w:rsidP="00DA6929">
            <w:pPr>
              <w:numPr>
                <w:ilvl w:val="0"/>
                <w:numId w:val="3"/>
              </w:numPr>
              <w:spacing w:after="0" w:line="240" w:lineRule="auto"/>
              <w:rPr>
                <w:szCs w:val="24"/>
              </w:rPr>
            </w:pPr>
            <w:r>
              <w:rPr>
                <w:szCs w:val="24"/>
              </w:rPr>
              <w:t>To know that I should tell an adult if I see something which makes me uncomfortable online.</w:t>
            </w:r>
          </w:p>
          <w:p w14:paraId="4D5FBD9C" w14:textId="77777777" w:rsidR="00DA6929" w:rsidRDefault="00DA6929" w:rsidP="00DA6929">
            <w:pPr>
              <w:numPr>
                <w:ilvl w:val="0"/>
                <w:numId w:val="3"/>
              </w:numPr>
              <w:spacing w:after="0" w:line="240" w:lineRule="auto"/>
              <w:rPr>
                <w:szCs w:val="24"/>
              </w:rPr>
            </w:pPr>
            <w:r>
              <w:rPr>
                <w:szCs w:val="24"/>
              </w:rPr>
              <w:t>To understand the difference between secrets and surprises.</w:t>
            </w:r>
          </w:p>
          <w:p w14:paraId="6CF9F8DD" w14:textId="77777777" w:rsidR="00DA6929" w:rsidRDefault="00DA6929" w:rsidP="00DA6929">
            <w:pPr>
              <w:numPr>
                <w:ilvl w:val="0"/>
                <w:numId w:val="3"/>
              </w:numPr>
              <w:spacing w:after="0" w:line="240" w:lineRule="auto"/>
              <w:rPr>
                <w:szCs w:val="24"/>
              </w:rPr>
            </w:pPr>
            <w:r>
              <w:rPr>
                <w:szCs w:val="24"/>
              </w:rPr>
              <w:t>To know the rules for crossing the road safely.</w:t>
            </w:r>
          </w:p>
          <w:p w14:paraId="4CCD2567" w14:textId="77777777" w:rsidR="00DA6929" w:rsidRDefault="00DA6929" w:rsidP="00147ABF">
            <w:pPr>
              <w:spacing w:after="0" w:line="240" w:lineRule="auto"/>
            </w:pPr>
            <w:r>
              <w:rPr>
                <w:szCs w:val="24"/>
              </w:rPr>
              <w:t xml:space="preserve"> Drugs, alcohol and tobacco </w:t>
            </w:r>
          </w:p>
          <w:p w14:paraId="7520C8A4" w14:textId="77777777" w:rsidR="00DA6929" w:rsidRDefault="00DA6929" w:rsidP="00DA6929">
            <w:pPr>
              <w:numPr>
                <w:ilvl w:val="0"/>
                <w:numId w:val="3"/>
              </w:numPr>
              <w:spacing w:after="0" w:line="240" w:lineRule="auto"/>
              <w:rPr>
                <w:szCs w:val="24"/>
              </w:rPr>
            </w:pPr>
            <w:r>
              <w:rPr>
                <w:szCs w:val="24"/>
              </w:rPr>
              <w:t>To know that medicine can help us when we are ill.</w:t>
            </w:r>
          </w:p>
          <w:p w14:paraId="05BE2ED2" w14:textId="77777777" w:rsidR="00DA6929" w:rsidRDefault="00DA6929" w:rsidP="00DA6929">
            <w:pPr>
              <w:numPr>
                <w:ilvl w:val="0"/>
                <w:numId w:val="3"/>
              </w:numPr>
              <w:spacing w:after="0" w:line="240" w:lineRule="auto"/>
              <w:rPr>
                <w:szCs w:val="24"/>
              </w:rPr>
            </w:pPr>
            <w:r>
              <w:rPr>
                <w:szCs w:val="24"/>
              </w:rPr>
              <w:t>To understand that we should only take medicines when a trusted adult says we can.</w:t>
            </w:r>
          </w:p>
          <w:p w14:paraId="6C16EFD9" w14:textId="77777777" w:rsidR="00DA6929" w:rsidRDefault="00DA6929" w:rsidP="00147ABF">
            <w:pPr>
              <w:spacing w:after="0" w:line="240" w:lineRule="auto"/>
            </w:pPr>
            <w:r>
              <w:rPr>
                <w:szCs w:val="24"/>
              </w:rPr>
              <w:t xml:space="preserve"> The changing adolescent body </w:t>
            </w:r>
          </w:p>
          <w:p w14:paraId="46FC5590" w14:textId="77777777" w:rsidR="00DA6929" w:rsidRDefault="00DA6929" w:rsidP="00DA6929">
            <w:pPr>
              <w:numPr>
                <w:ilvl w:val="0"/>
                <w:numId w:val="3"/>
              </w:numPr>
              <w:spacing w:after="0" w:line="240" w:lineRule="auto"/>
              <w:rPr>
                <w:szCs w:val="24"/>
              </w:rPr>
            </w:pPr>
            <w:r>
              <w:rPr>
                <w:szCs w:val="24"/>
              </w:rPr>
              <w:t>To know the names of parts of my body including private parts.</w:t>
            </w:r>
          </w:p>
        </w:tc>
      </w:tr>
      <w:tr w:rsidR="00DA6929" w14:paraId="490378DE"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39D6A4B" w14:textId="77777777" w:rsidR="00DA6929" w:rsidRDefault="00DA6929" w:rsidP="00147ABF">
            <w:pPr>
              <w:spacing w:after="0" w:line="240" w:lineRule="auto"/>
            </w:pPr>
            <w:r>
              <w:rPr>
                <w:position w:val="-3"/>
                <w:sz w:val="27"/>
                <w:szCs w:val="27"/>
              </w:rPr>
              <w:t>Year 3</w:t>
            </w:r>
          </w:p>
        </w:tc>
      </w:tr>
      <w:tr w:rsidR="00DA6929" w14:paraId="6A0168B8"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540AA47" w14:textId="77777777" w:rsidR="00DA6929" w:rsidRDefault="00DA6929" w:rsidP="00147ABF">
            <w:pPr>
              <w:spacing w:after="0" w:line="240" w:lineRule="auto"/>
            </w:pPr>
            <w:r>
              <w:rPr>
                <w:sz w:val="27"/>
                <w:szCs w:val="27"/>
              </w:rPr>
              <w:t>Skills</w:t>
            </w:r>
            <w:r>
              <w:rPr>
                <w:szCs w:val="24"/>
              </w:rPr>
              <w:t xml:space="preserve"> Being safe (including online) </w:t>
            </w:r>
          </w:p>
          <w:p w14:paraId="3CD1202A" w14:textId="77777777" w:rsidR="00DA6929" w:rsidRDefault="00DA6929" w:rsidP="00DA6929">
            <w:pPr>
              <w:numPr>
                <w:ilvl w:val="0"/>
                <w:numId w:val="3"/>
              </w:numPr>
              <w:spacing w:after="0" w:line="240" w:lineRule="auto"/>
              <w:rPr>
                <w:szCs w:val="24"/>
              </w:rPr>
            </w:pPr>
            <w:r>
              <w:rPr>
                <w:szCs w:val="24"/>
              </w:rPr>
              <w:t>Exploring ways to respond to cyberbullying or unkind behaviour online.</w:t>
            </w:r>
          </w:p>
          <w:p w14:paraId="3DCBB1D7" w14:textId="77777777" w:rsidR="00DA6929" w:rsidRDefault="00DA6929" w:rsidP="00DA6929">
            <w:pPr>
              <w:numPr>
                <w:ilvl w:val="0"/>
                <w:numId w:val="3"/>
              </w:numPr>
              <w:spacing w:after="0" w:line="240" w:lineRule="auto"/>
              <w:rPr>
                <w:szCs w:val="24"/>
              </w:rPr>
            </w:pPr>
            <w:r>
              <w:rPr>
                <w:szCs w:val="24"/>
              </w:rPr>
              <w:t>Developing skills as a responsible digital citizen.</w:t>
            </w:r>
          </w:p>
          <w:p w14:paraId="4A7262FE" w14:textId="77777777" w:rsidR="00DA6929" w:rsidRDefault="00DA6929" w:rsidP="00DA6929">
            <w:pPr>
              <w:numPr>
                <w:ilvl w:val="0"/>
                <w:numId w:val="3"/>
              </w:numPr>
              <w:spacing w:after="0" w:line="240" w:lineRule="auto"/>
              <w:rPr>
                <w:szCs w:val="24"/>
              </w:rPr>
            </w:pPr>
            <w:r>
              <w:rPr>
                <w:szCs w:val="24"/>
              </w:rPr>
              <w:t>Identifying things people might do near roads which are unsafe.</w:t>
            </w:r>
          </w:p>
          <w:p w14:paraId="214C749B" w14:textId="77777777" w:rsidR="00DA6929" w:rsidRDefault="00DA6929" w:rsidP="00DA6929">
            <w:pPr>
              <w:numPr>
                <w:ilvl w:val="0"/>
                <w:numId w:val="3"/>
              </w:numPr>
              <w:spacing w:after="0" w:line="240" w:lineRule="auto"/>
              <w:rPr>
                <w:szCs w:val="24"/>
              </w:rPr>
            </w:pPr>
            <w:r>
              <w:rPr>
                <w:szCs w:val="24"/>
              </w:rPr>
              <w:t>Beginning to recognise unsafe digital content.</w:t>
            </w:r>
          </w:p>
          <w:p w14:paraId="0D2218FB" w14:textId="77777777" w:rsidR="00DA6929" w:rsidRDefault="00DA6929" w:rsidP="00147ABF">
            <w:pPr>
              <w:spacing w:after="0" w:line="240" w:lineRule="auto"/>
            </w:pPr>
            <w:r>
              <w:rPr>
                <w:szCs w:val="24"/>
              </w:rPr>
              <w:t xml:space="preserve"> Drugs, alcohol and tobacco </w:t>
            </w:r>
          </w:p>
          <w:p w14:paraId="70251146" w14:textId="77777777" w:rsidR="00DA6929" w:rsidRDefault="00DA6929" w:rsidP="00DA6929">
            <w:pPr>
              <w:numPr>
                <w:ilvl w:val="0"/>
                <w:numId w:val="3"/>
              </w:numPr>
              <w:spacing w:after="0" w:line="240" w:lineRule="auto"/>
              <w:rPr>
                <w:szCs w:val="24"/>
              </w:rPr>
            </w:pPr>
            <w:r>
              <w:rPr>
                <w:szCs w:val="24"/>
              </w:rPr>
              <w:lastRenderedPageBreak/>
              <w:t>Exploring that people and things can influence me and that I need to make the right decision for me.</w:t>
            </w:r>
          </w:p>
          <w:p w14:paraId="59149E31" w14:textId="77777777" w:rsidR="00DA6929" w:rsidRDefault="00DA6929" w:rsidP="00DA6929">
            <w:pPr>
              <w:numPr>
                <w:ilvl w:val="0"/>
                <w:numId w:val="3"/>
              </w:numPr>
              <w:spacing w:after="0" w:line="240" w:lineRule="auto"/>
              <w:rPr>
                <w:szCs w:val="24"/>
              </w:rPr>
            </w:pPr>
            <w:r>
              <w:rPr>
                <w:szCs w:val="24"/>
              </w:rPr>
              <w:t>Exploring choices and decisions that I can make.</w:t>
            </w:r>
          </w:p>
          <w:p w14:paraId="0705B012" w14:textId="77777777" w:rsidR="00DA6929" w:rsidRDefault="00DA6929" w:rsidP="00147ABF">
            <w:pPr>
              <w:spacing w:after="0" w:line="240" w:lineRule="auto"/>
            </w:pPr>
            <w:r>
              <w:rPr>
                <w:szCs w:val="24"/>
              </w:rPr>
              <w:t xml:space="preserve"> Basic first aid </w:t>
            </w:r>
          </w:p>
          <w:p w14:paraId="00405618" w14:textId="77777777" w:rsidR="00DA6929" w:rsidRDefault="00DA6929" w:rsidP="00DA6929">
            <w:pPr>
              <w:numPr>
                <w:ilvl w:val="0"/>
                <w:numId w:val="3"/>
              </w:numPr>
              <w:spacing w:after="0" w:line="240" w:lineRule="auto"/>
              <w:rPr>
                <w:szCs w:val="24"/>
              </w:rPr>
            </w:pPr>
            <w:r>
              <w:rPr>
                <w:szCs w:val="24"/>
              </w:rPr>
              <w:t>Learning what to do in a medical emergency, including calling the emergency services.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F3388FF" w14:textId="77777777" w:rsidR="00DA6929" w:rsidRDefault="00DA6929" w:rsidP="00147ABF">
            <w:pPr>
              <w:spacing w:after="0" w:line="240" w:lineRule="auto"/>
            </w:pPr>
            <w:r>
              <w:rPr>
                <w:sz w:val="27"/>
                <w:szCs w:val="27"/>
              </w:rPr>
              <w:lastRenderedPageBreak/>
              <w:t>Knowledge</w:t>
            </w:r>
            <w:r>
              <w:rPr>
                <w:szCs w:val="24"/>
              </w:rPr>
              <w:t xml:space="preserve"> Being safe (including online) </w:t>
            </w:r>
          </w:p>
          <w:p w14:paraId="371B73E8" w14:textId="77777777" w:rsidR="00DA6929" w:rsidRDefault="00DA6929" w:rsidP="00DA6929">
            <w:pPr>
              <w:numPr>
                <w:ilvl w:val="0"/>
                <w:numId w:val="3"/>
              </w:numPr>
              <w:spacing w:after="0" w:line="240" w:lineRule="auto"/>
              <w:rPr>
                <w:szCs w:val="24"/>
              </w:rPr>
            </w:pPr>
            <w:r>
              <w:rPr>
                <w:szCs w:val="24"/>
              </w:rPr>
              <w:t>To understand that cyberbullying is bullying which takes place online.</w:t>
            </w:r>
          </w:p>
          <w:p w14:paraId="333A6845" w14:textId="77777777" w:rsidR="00DA6929" w:rsidRDefault="00DA6929" w:rsidP="00DA6929">
            <w:pPr>
              <w:numPr>
                <w:ilvl w:val="0"/>
                <w:numId w:val="3"/>
              </w:numPr>
              <w:spacing w:after="0" w:line="240" w:lineRule="auto"/>
              <w:rPr>
                <w:szCs w:val="24"/>
              </w:rPr>
            </w:pPr>
            <w:r>
              <w:rPr>
                <w:szCs w:val="24"/>
              </w:rPr>
              <w:t>To know the signs that an email might be fake.</w:t>
            </w:r>
          </w:p>
          <w:p w14:paraId="62BEE280" w14:textId="77777777" w:rsidR="00DA6929" w:rsidRDefault="00DA6929" w:rsidP="00DA6929">
            <w:pPr>
              <w:numPr>
                <w:ilvl w:val="0"/>
                <w:numId w:val="3"/>
              </w:numPr>
              <w:spacing w:after="0" w:line="240" w:lineRule="auto"/>
              <w:rPr>
                <w:szCs w:val="24"/>
              </w:rPr>
            </w:pPr>
            <w:r>
              <w:rPr>
                <w:szCs w:val="24"/>
              </w:rPr>
              <w:t>To know the rules for being safe near roads.</w:t>
            </w:r>
          </w:p>
          <w:p w14:paraId="5004349F" w14:textId="77777777" w:rsidR="00DA6929" w:rsidRDefault="00DA6929" w:rsidP="00147ABF">
            <w:pPr>
              <w:spacing w:after="0" w:line="240" w:lineRule="auto"/>
            </w:pPr>
            <w:r>
              <w:rPr>
                <w:szCs w:val="24"/>
              </w:rPr>
              <w:t xml:space="preserve"> Drugs, alcohol and tobacco </w:t>
            </w:r>
          </w:p>
          <w:p w14:paraId="4C6395B9" w14:textId="77777777" w:rsidR="00DA6929" w:rsidRDefault="00DA6929" w:rsidP="00DA6929">
            <w:pPr>
              <w:numPr>
                <w:ilvl w:val="0"/>
                <w:numId w:val="3"/>
              </w:numPr>
              <w:spacing w:after="0" w:line="240" w:lineRule="auto"/>
              <w:rPr>
                <w:szCs w:val="24"/>
              </w:rPr>
            </w:pPr>
            <w:r>
              <w:rPr>
                <w:szCs w:val="24"/>
              </w:rPr>
              <w:t>To understand that other people can influence our choices.</w:t>
            </w:r>
          </w:p>
          <w:p w14:paraId="2373AB82" w14:textId="77777777" w:rsidR="00DA6929" w:rsidRDefault="00DA6929" w:rsidP="00147ABF">
            <w:pPr>
              <w:spacing w:after="0" w:line="240" w:lineRule="auto"/>
            </w:pPr>
            <w:r>
              <w:rPr>
                <w:szCs w:val="24"/>
              </w:rPr>
              <w:t xml:space="preserve"> Basic first aid </w:t>
            </w:r>
          </w:p>
          <w:p w14:paraId="278750C7" w14:textId="77777777" w:rsidR="00DA6929" w:rsidRDefault="00DA6929" w:rsidP="00DA6929">
            <w:pPr>
              <w:numPr>
                <w:ilvl w:val="0"/>
                <w:numId w:val="3"/>
              </w:numPr>
              <w:spacing w:after="0" w:line="240" w:lineRule="auto"/>
              <w:rPr>
                <w:szCs w:val="24"/>
              </w:rPr>
            </w:pPr>
            <w:r>
              <w:rPr>
                <w:szCs w:val="24"/>
              </w:rPr>
              <w:lastRenderedPageBreak/>
              <w:t>To know that bites or stings can sometimes cause an allergic reaction.</w:t>
            </w:r>
          </w:p>
          <w:p w14:paraId="0D329EC3" w14:textId="77777777" w:rsidR="00DA6929" w:rsidRDefault="00DA6929" w:rsidP="00DA6929">
            <w:pPr>
              <w:numPr>
                <w:ilvl w:val="0"/>
                <w:numId w:val="3"/>
              </w:numPr>
              <w:spacing w:after="0" w:line="240" w:lineRule="auto"/>
              <w:rPr>
                <w:szCs w:val="24"/>
              </w:rPr>
            </w:pPr>
            <w:r>
              <w:rPr>
                <w:szCs w:val="24"/>
              </w:rPr>
              <w:t>To know that it is important to maintain the safety of myself and others, before giving first aid.</w:t>
            </w:r>
          </w:p>
        </w:tc>
      </w:tr>
      <w:tr w:rsidR="00DA6929" w14:paraId="4C7C140A"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31B386E"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5650A8C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6F67CB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C02A52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0C86CB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2A2D10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1DD198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0CDC51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7B246F5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3FCF431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0D4D29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6432D9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0DCA332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importance of respecting others, even when they are very different from them (for example, physically, in character, personality or backgrounds), or make different choices or have different preferences or beliefs.</w:t>
            </w:r>
          </w:p>
          <w:p w14:paraId="2118717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41C60BC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65BF469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76049C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29FB4FB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292D380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46CA5E1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5C89AA5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2858DF1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747254A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6125B3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7E5C72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3BB0F14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0E24A68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2F15674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6328E22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327871D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51B535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ask for advice or help for themselves or others, and to keep trying until they are heard.</w:t>
            </w:r>
          </w:p>
          <w:p w14:paraId="2FE499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6FF3E3B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7A7399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3FD1E26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71E79A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5D26CCF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34914CF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454151A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75E7466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4485584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4A987AB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6A910B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2EF3A3A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53D9658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5619BB0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3429999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3AF72F9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 internet can also be a negative place where online abuse, trolling, bullying and harassment can take place, which can have a negative impact on mental health.</w:t>
            </w:r>
          </w:p>
          <w:p w14:paraId="37E8C07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772C798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0040451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3CA7F4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1269131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640DE43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03F91F2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072CB0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587715D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6B8E819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550E9A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2C59855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015CD99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621307F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0F2527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1F56575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4E614F6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062F7E4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670D3B0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key facts about puberty and the changing adolescent body, particularly from age 9 through to age 11, including physical and emotional changes.</w:t>
            </w:r>
          </w:p>
          <w:p w14:paraId="019F047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4F199B4D"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2467ABD8" w14:textId="77777777" w:rsidR="00DA6929" w:rsidRDefault="00DA6929" w:rsidP="00DA6929">
      <w:pPr>
        <w:spacing w:before="299" w:after="450" w:line="240" w:lineRule="auto"/>
        <w:outlineLvl w:val="1"/>
      </w:pPr>
      <w:r>
        <w:rPr>
          <w:b/>
          <w:bCs/>
          <w:sz w:val="36"/>
          <w:szCs w:val="36"/>
        </w:rPr>
        <w:lastRenderedPageBreak/>
        <w:t>Progression of Skills &amp; knowledge</w:t>
      </w:r>
    </w:p>
    <w:p w14:paraId="38385343"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7E9D16CD" w14:textId="77777777" w:rsidTr="00147ABF">
        <w:trPr>
          <w:gridAfter w:val="1"/>
          <w:wAfter w:w="1" w:type="dxa"/>
        </w:trPr>
        <w:tc>
          <w:tcPr>
            <w:tcW w:w="0" w:type="auto"/>
            <w:tcMar>
              <w:top w:w="15" w:type="dxa"/>
              <w:left w:w="15" w:type="dxa"/>
              <w:bottom w:w="15" w:type="dxa"/>
              <w:right w:w="15" w:type="dxa"/>
            </w:tcMar>
            <w:vAlign w:val="center"/>
          </w:tcPr>
          <w:p w14:paraId="63DF0A5A" w14:textId="77777777" w:rsidR="00DA6929" w:rsidRDefault="00DA6929" w:rsidP="00147ABF">
            <w:pPr>
              <w:spacing w:after="0" w:line="240" w:lineRule="auto"/>
            </w:pPr>
          </w:p>
        </w:tc>
      </w:tr>
      <w:tr w:rsidR="00DA6929" w14:paraId="44E6F16B"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B80BD31" w14:textId="77777777" w:rsidR="00DA6929" w:rsidRDefault="00DA6929" w:rsidP="00147ABF">
            <w:pPr>
              <w:spacing w:after="0" w:line="240" w:lineRule="auto"/>
            </w:pPr>
            <w:r>
              <w:rPr>
                <w:position w:val="-3"/>
                <w:sz w:val="27"/>
                <w:szCs w:val="27"/>
              </w:rPr>
              <w:t>Year 4</w:t>
            </w:r>
          </w:p>
        </w:tc>
      </w:tr>
      <w:tr w:rsidR="00DA6929" w14:paraId="28840B40"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AC87002" w14:textId="77777777" w:rsidR="00DA6929" w:rsidRDefault="00DA6929" w:rsidP="00147ABF">
            <w:pPr>
              <w:spacing w:after="0" w:line="240" w:lineRule="auto"/>
            </w:pPr>
            <w:r>
              <w:rPr>
                <w:sz w:val="27"/>
                <w:szCs w:val="27"/>
              </w:rPr>
              <w:t>Skills</w:t>
            </w:r>
            <w:r>
              <w:rPr>
                <w:szCs w:val="24"/>
              </w:rPr>
              <w:t xml:space="preserve"> Being safe (including online) </w:t>
            </w:r>
          </w:p>
          <w:p w14:paraId="267DEA46" w14:textId="77777777" w:rsidR="00DA6929" w:rsidRDefault="00DA6929" w:rsidP="00DA6929">
            <w:pPr>
              <w:numPr>
                <w:ilvl w:val="0"/>
                <w:numId w:val="3"/>
              </w:numPr>
              <w:spacing w:after="0" w:line="240" w:lineRule="auto"/>
              <w:rPr>
                <w:szCs w:val="24"/>
              </w:rPr>
            </w:pPr>
            <w:r>
              <w:rPr>
                <w:szCs w:val="24"/>
              </w:rPr>
              <w:t>Discussing how to seek help if I need to.</w:t>
            </w:r>
          </w:p>
          <w:p w14:paraId="4791487C" w14:textId="77777777" w:rsidR="00DA6929" w:rsidRDefault="00DA6929" w:rsidP="00DA6929">
            <w:pPr>
              <w:numPr>
                <w:ilvl w:val="0"/>
                <w:numId w:val="3"/>
              </w:numPr>
              <w:spacing w:after="0" w:line="240" w:lineRule="auto"/>
              <w:rPr>
                <w:szCs w:val="24"/>
              </w:rPr>
            </w:pPr>
            <w:r>
              <w:rPr>
                <w:szCs w:val="24"/>
              </w:rPr>
              <w:t>Exploring what to do if an adult makes me feel uncomfortable.</w:t>
            </w:r>
          </w:p>
          <w:p w14:paraId="2B969AB5" w14:textId="77777777" w:rsidR="00DA6929" w:rsidRDefault="00DA6929" w:rsidP="00DA6929">
            <w:pPr>
              <w:numPr>
                <w:ilvl w:val="0"/>
                <w:numId w:val="3"/>
              </w:numPr>
              <w:spacing w:after="0" w:line="240" w:lineRule="auto"/>
              <w:rPr>
                <w:szCs w:val="24"/>
              </w:rPr>
            </w:pPr>
            <w:r>
              <w:rPr>
                <w:szCs w:val="24"/>
              </w:rPr>
              <w:t>Learning about the benefits and risks of sharing information online.</w:t>
            </w:r>
          </w:p>
          <w:p w14:paraId="4BB9ED8A" w14:textId="77777777" w:rsidR="00DA6929" w:rsidRDefault="00DA6929" w:rsidP="00147ABF">
            <w:pPr>
              <w:spacing w:after="0" w:line="240" w:lineRule="auto"/>
            </w:pPr>
            <w:r>
              <w:rPr>
                <w:szCs w:val="24"/>
              </w:rPr>
              <w:t xml:space="preserve"> Drugs, alcohol and tobacco </w:t>
            </w:r>
          </w:p>
          <w:p w14:paraId="36DAB487" w14:textId="77777777" w:rsidR="00DA6929" w:rsidRDefault="00DA6929" w:rsidP="00DA6929">
            <w:pPr>
              <w:numPr>
                <w:ilvl w:val="0"/>
                <w:numId w:val="3"/>
              </w:numPr>
              <w:spacing w:after="0" w:line="240" w:lineRule="auto"/>
              <w:rPr>
                <w:szCs w:val="24"/>
              </w:rPr>
            </w:pPr>
            <w:r>
              <w:rPr>
                <w:szCs w:val="24"/>
              </w:rPr>
              <w:t>Discussing the benefits of being a non-smoker.</w:t>
            </w:r>
          </w:p>
          <w:p w14:paraId="7F4C805F" w14:textId="77777777" w:rsidR="00DA6929" w:rsidRDefault="00DA6929" w:rsidP="00147ABF">
            <w:pPr>
              <w:spacing w:after="0" w:line="240" w:lineRule="auto"/>
            </w:pPr>
            <w:r>
              <w:rPr>
                <w:szCs w:val="24"/>
              </w:rPr>
              <w:t xml:space="preserve"> The changing adolescent body </w:t>
            </w:r>
          </w:p>
          <w:p w14:paraId="34E5BAD8" w14:textId="77777777" w:rsidR="00DA6929" w:rsidRDefault="00DA6929" w:rsidP="00DA6929">
            <w:pPr>
              <w:numPr>
                <w:ilvl w:val="0"/>
                <w:numId w:val="3"/>
              </w:numPr>
              <w:spacing w:after="0" w:line="240" w:lineRule="auto"/>
              <w:rPr>
                <w:szCs w:val="24"/>
              </w:rPr>
            </w:pPr>
            <w:r>
              <w:rPr>
                <w:szCs w:val="24"/>
              </w:rPr>
              <w:t>Discussing some physical and emotional changes during puberty.</w:t>
            </w:r>
          </w:p>
          <w:p w14:paraId="6C3DAD88" w14:textId="77777777" w:rsidR="00DA6929" w:rsidRDefault="00DA6929" w:rsidP="00147ABF">
            <w:pPr>
              <w:spacing w:after="0" w:line="240" w:lineRule="auto"/>
            </w:pPr>
            <w:r>
              <w:rPr>
                <w:szCs w:val="24"/>
              </w:rPr>
              <w:t xml:space="preserve"> Basic first aid </w:t>
            </w:r>
          </w:p>
          <w:p w14:paraId="15373C09" w14:textId="77777777" w:rsidR="00DA6929" w:rsidRDefault="00DA6929" w:rsidP="00DA6929">
            <w:pPr>
              <w:numPr>
                <w:ilvl w:val="0"/>
                <w:numId w:val="3"/>
              </w:numPr>
              <w:spacing w:after="0" w:line="240" w:lineRule="auto"/>
              <w:rPr>
                <w:szCs w:val="24"/>
              </w:rPr>
            </w:pPr>
            <w:r>
              <w:rPr>
                <w:szCs w:val="24"/>
              </w:rPr>
              <w:t>Learning how to help someone who is having an asthma attack.</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306E20A" w14:textId="77777777" w:rsidR="00DA6929" w:rsidRDefault="00DA6929" w:rsidP="00147ABF">
            <w:pPr>
              <w:spacing w:after="0" w:line="240" w:lineRule="auto"/>
            </w:pPr>
            <w:r>
              <w:rPr>
                <w:sz w:val="27"/>
                <w:szCs w:val="27"/>
              </w:rPr>
              <w:t>Knowledge</w:t>
            </w:r>
            <w:r>
              <w:rPr>
                <w:szCs w:val="24"/>
              </w:rPr>
              <w:t xml:space="preserve"> Being safe (including online) </w:t>
            </w:r>
          </w:p>
          <w:p w14:paraId="3A1A5906" w14:textId="77777777" w:rsidR="00DA6929" w:rsidRDefault="00DA6929" w:rsidP="00DA6929">
            <w:pPr>
              <w:numPr>
                <w:ilvl w:val="0"/>
                <w:numId w:val="3"/>
              </w:numPr>
              <w:spacing w:after="0" w:line="240" w:lineRule="auto"/>
              <w:rPr>
                <w:szCs w:val="24"/>
              </w:rPr>
            </w:pPr>
            <w:r>
              <w:rPr>
                <w:szCs w:val="24"/>
              </w:rPr>
              <w:t>To understand that there are risks to sharing things online.</w:t>
            </w:r>
          </w:p>
          <w:p w14:paraId="1FD60849" w14:textId="77777777" w:rsidR="00DA6929" w:rsidRDefault="00DA6929" w:rsidP="00DA6929">
            <w:pPr>
              <w:numPr>
                <w:ilvl w:val="0"/>
                <w:numId w:val="3"/>
              </w:numPr>
              <w:spacing w:after="0" w:line="240" w:lineRule="auto"/>
              <w:rPr>
                <w:szCs w:val="24"/>
              </w:rPr>
            </w:pPr>
            <w:r>
              <w:rPr>
                <w:szCs w:val="24"/>
              </w:rPr>
              <w:t>To know the difference between private and public.</w:t>
            </w:r>
          </w:p>
          <w:p w14:paraId="71089F79" w14:textId="77777777" w:rsidR="00DA6929" w:rsidRDefault="00DA6929" w:rsidP="00147ABF">
            <w:pPr>
              <w:spacing w:after="0" w:line="240" w:lineRule="auto"/>
            </w:pPr>
            <w:r>
              <w:rPr>
                <w:szCs w:val="24"/>
              </w:rPr>
              <w:t xml:space="preserve"> Drugs, alcohol and tobacco </w:t>
            </w:r>
          </w:p>
          <w:p w14:paraId="72DAE5AE" w14:textId="77777777" w:rsidR="00DA6929" w:rsidRDefault="00DA6929" w:rsidP="00DA6929">
            <w:pPr>
              <w:numPr>
                <w:ilvl w:val="0"/>
                <w:numId w:val="3"/>
              </w:numPr>
              <w:spacing w:after="0" w:line="240" w:lineRule="auto"/>
              <w:rPr>
                <w:szCs w:val="24"/>
              </w:rPr>
            </w:pPr>
            <w:r>
              <w:rPr>
                <w:szCs w:val="24"/>
              </w:rPr>
              <w:t>To understand the risks associated with smoking tobacco.</w:t>
            </w:r>
          </w:p>
          <w:p w14:paraId="52AA46CF" w14:textId="77777777" w:rsidR="00DA6929" w:rsidRDefault="00DA6929" w:rsidP="00147ABF">
            <w:pPr>
              <w:spacing w:after="0" w:line="240" w:lineRule="auto"/>
            </w:pPr>
            <w:r>
              <w:rPr>
                <w:szCs w:val="24"/>
              </w:rPr>
              <w:t xml:space="preserve"> The changing adolescent body </w:t>
            </w:r>
          </w:p>
          <w:p w14:paraId="696B641D" w14:textId="77777777" w:rsidR="00DA6929" w:rsidRDefault="00DA6929" w:rsidP="00DA6929">
            <w:pPr>
              <w:numPr>
                <w:ilvl w:val="0"/>
                <w:numId w:val="3"/>
              </w:numPr>
              <w:spacing w:after="0" w:line="240" w:lineRule="auto"/>
              <w:rPr>
                <w:szCs w:val="24"/>
              </w:rPr>
            </w:pPr>
            <w:r>
              <w:rPr>
                <w:szCs w:val="24"/>
              </w:rPr>
              <w:t>To understand the physical changes to both male and female bodies as people grow from children to adults.</w:t>
            </w:r>
          </w:p>
          <w:p w14:paraId="57ECA279" w14:textId="77777777" w:rsidR="00DA6929" w:rsidRDefault="00DA6929" w:rsidP="00147ABF">
            <w:pPr>
              <w:spacing w:after="0" w:line="240" w:lineRule="auto"/>
            </w:pPr>
            <w:r>
              <w:rPr>
                <w:szCs w:val="24"/>
              </w:rPr>
              <w:t xml:space="preserve"> Basic first aid </w:t>
            </w:r>
          </w:p>
          <w:p w14:paraId="2C21D20D" w14:textId="77777777" w:rsidR="00DA6929" w:rsidRDefault="00DA6929" w:rsidP="00DA6929">
            <w:pPr>
              <w:numPr>
                <w:ilvl w:val="0"/>
                <w:numId w:val="3"/>
              </w:numPr>
              <w:spacing w:after="0" w:line="240" w:lineRule="auto"/>
              <w:rPr>
                <w:szCs w:val="24"/>
              </w:rPr>
            </w:pPr>
            <w:r>
              <w:rPr>
                <w:szCs w:val="24"/>
              </w:rPr>
              <w:t>To know that asthma is a condition which causes the airways to narrow.</w:t>
            </w:r>
          </w:p>
        </w:tc>
      </w:tr>
      <w:tr w:rsidR="00DA6929" w14:paraId="441A1E72"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CB05783" w14:textId="77777777" w:rsidR="00DA6929" w:rsidRDefault="00DA6929" w:rsidP="00147ABF">
            <w:pPr>
              <w:spacing w:after="0" w:line="240" w:lineRule="auto"/>
            </w:pPr>
            <w:r>
              <w:rPr>
                <w:position w:val="-3"/>
                <w:sz w:val="27"/>
                <w:szCs w:val="27"/>
              </w:rPr>
              <w:t>Year 5</w:t>
            </w:r>
          </w:p>
        </w:tc>
      </w:tr>
      <w:tr w:rsidR="00DA6929" w14:paraId="1DC2A72F"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90EDDF2" w14:textId="77777777" w:rsidR="00DA6929" w:rsidRDefault="00DA6929" w:rsidP="00147ABF">
            <w:pPr>
              <w:spacing w:after="0" w:line="240" w:lineRule="auto"/>
            </w:pPr>
            <w:r>
              <w:rPr>
                <w:sz w:val="27"/>
                <w:szCs w:val="27"/>
              </w:rPr>
              <w:t>Skills</w:t>
            </w:r>
            <w:r>
              <w:rPr>
                <w:szCs w:val="24"/>
              </w:rPr>
              <w:t xml:space="preserve"> Being safe (including online) </w:t>
            </w:r>
          </w:p>
          <w:p w14:paraId="0A656149" w14:textId="77777777" w:rsidR="00DA6929" w:rsidRDefault="00DA6929" w:rsidP="00DA6929">
            <w:pPr>
              <w:numPr>
                <w:ilvl w:val="0"/>
                <w:numId w:val="3"/>
              </w:numPr>
              <w:spacing w:after="0" w:line="240" w:lineRule="auto"/>
              <w:rPr>
                <w:szCs w:val="24"/>
              </w:rPr>
            </w:pPr>
            <w:r>
              <w:rPr>
                <w:szCs w:val="24"/>
              </w:rPr>
              <w:t>Developing an understanding of how to ensure relationships online are safe.</w:t>
            </w:r>
          </w:p>
          <w:p w14:paraId="6E51F539" w14:textId="77777777" w:rsidR="00DA6929" w:rsidRDefault="00DA6929" w:rsidP="00147ABF">
            <w:pPr>
              <w:spacing w:after="0" w:line="240" w:lineRule="auto"/>
            </w:pPr>
            <w:r>
              <w:rPr>
                <w:szCs w:val="24"/>
              </w:rPr>
              <w:t xml:space="preserve"> Drugs, alcohol and tobacco </w:t>
            </w:r>
          </w:p>
          <w:p w14:paraId="59398564" w14:textId="77777777" w:rsidR="00DA6929" w:rsidRDefault="00DA6929" w:rsidP="00DA6929">
            <w:pPr>
              <w:numPr>
                <w:ilvl w:val="0"/>
                <w:numId w:val="3"/>
              </w:numPr>
              <w:spacing w:after="0" w:line="240" w:lineRule="auto"/>
              <w:rPr>
                <w:szCs w:val="24"/>
              </w:rPr>
            </w:pPr>
            <w:r>
              <w:rPr>
                <w:szCs w:val="24"/>
              </w:rPr>
              <w:t>Learning to make 'for' and 'against' arguments to help with decision making.</w:t>
            </w:r>
          </w:p>
          <w:p w14:paraId="0EBF2692" w14:textId="77777777" w:rsidR="00DA6929" w:rsidRDefault="00DA6929" w:rsidP="00147ABF">
            <w:pPr>
              <w:spacing w:after="0" w:line="240" w:lineRule="auto"/>
            </w:pPr>
            <w:r>
              <w:rPr>
                <w:szCs w:val="24"/>
              </w:rPr>
              <w:t xml:space="preserve"> The changing adolescent body </w:t>
            </w:r>
          </w:p>
          <w:p w14:paraId="56376F54" w14:textId="77777777" w:rsidR="00DA6929" w:rsidRDefault="00DA6929" w:rsidP="00DA6929">
            <w:pPr>
              <w:numPr>
                <w:ilvl w:val="0"/>
                <w:numId w:val="3"/>
              </w:numPr>
              <w:spacing w:after="0" w:line="240" w:lineRule="auto"/>
              <w:rPr>
                <w:szCs w:val="24"/>
              </w:rPr>
            </w:pPr>
            <w:r>
              <w:rPr>
                <w:szCs w:val="24"/>
              </w:rPr>
              <w:t>Learning about the emotional changes during puberty.</w:t>
            </w:r>
          </w:p>
          <w:p w14:paraId="27B6BD83" w14:textId="77777777" w:rsidR="00DA6929" w:rsidRDefault="00DA6929" w:rsidP="00DA6929">
            <w:pPr>
              <w:numPr>
                <w:ilvl w:val="0"/>
                <w:numId w:val="3"/>
              </w:numPr>
              <w:spacing w:after="0" w:line="240" w:lineRule="auto"/>
              <w:rPr>
                <w:szCs w:val="24"/>
              </w:rPr>
            </w:pPr>
            <w:r>
              <w:rPr>
                <w:szCs w:val="24"/>
              </w:rPr>
              <w:lastRenderedPageBreak/>
              <w:t>Identifying reliable sources of help with puberty.</w:t>
            </w:r>
          </w:p>
          <w:p w14:paraId="289115D2" w14:textId="77777777" w:rsidR="00DA6929" w:rsidRDefault="00DA6929" w:rsidP="00147ABF">
            <w:pPr>
              <w:spacing w:after="0" w:line="240" w:lineRule="auto"/>
            </w:pPr>
            <w:r>
              <w:rPr>
                <w:szCs w:val="24"/>
              </w:rPr>
              <w:t xml:space="preserve"> Basic first aid </w:t>
            </w:r>
          </w:p>
          <w:p w14:paraId="60FEDADA" w14:textId="77777777" w:rsidR="00DA6929" w:rsidRDefault="00DA6929" w:rsidP="00DA6929">
            <w:pPr>
              <w:numPr>
                <w:ilvl w:val="0"/>
                <w:numId w:val="3"/>
              </w:numPr>
              <w:spacing w:after="0" w:line="240" w:lineRule="auto"/>
              <w:rPr>
                <w:szCs w:val="24"/>
              </w:rPr>
            </w:pPr>
            <w:r>
              <w:rPr>
                <w:szCs w:val="24"/>
              </w:rPr>
              <w:t>Learning about how to help someone who is bleeding.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C1EB490" w14:textId="77777777" w:rsidR="00DA6929" w:rsidRDefault="00DA6929" w:rsidP="00147ABF">
            <w:pPr>
              <w:spacing w:after="0" w:line="240" w:lineRule="auto"/>
            </w:pPr>
            <w:r>
              <w:rPr>
                <w:sz w:val="27"/>
                <w:szCs w:val="27"/>
              </w:rPr>
              <w:lastRenderedPageBreak/>
              <w:t>Knowledge</w:t>
            </w:r>
            <w:r>
              <w:rPr>
                <w:szCs w:val="24"/>
              </w:rPr>
              <w:t xml:space="preserve"> Being safe (including online) </w:t>
            </w:r>
          </w:p>
          <w:p w14:paraId="3101CA36" w14:textId="77777777" w:rsidR="00DA6929" w:rsidRDefault="00DA6929" w:rsidP="00DA6929">
            <w:pPr>
              <w:numPr>
                <w:ilvl w:val="0"/>
                <w:numId w:val="3"/>
              </w:numPr>
              <w:spacing w:after="0" w:line="240" w:lineRule="auto"/>
              <w:rPr>
                <w:szCs w:val="24"/>
              </w:rPr>
            </w:pPr>
            <w:r>
              <w:rPr>
                <w:szCs w:val="24"/>
              </w:rPr>
              <w:t>To know the steps to take before sending a message online (using the THINK mnemonic).</w:t>
            </w:r>
          </w:p>
          <w:p w14:paraId="2CB7418D" w14:textId="77777777" w:rsidR="00DA6929" w:rsidRDefault="00DA6929" w:rsidP="00DA6929">
            <w:pPr>
              <w:numPr>
                <w:ilvl w:val="0"/>
                <w:numId w:val="3"/>
              </w:numPr>
              <w:spacing w:after="0" w:line="240" w:lineRule="auto"/>
              <w:rPr>
                <w:szCs w:val="24"/>
              </w:rPr>
            </w:pPr>
            <w:r>
              <w:rPr>
                <w:szCs w:val="24"/>
              </w:rPr>
              <w:t>To know some of the possible risks online.</w:t>
            </w:r>
          </w:p>
          <w:p w14:paraId="0D5A8017" w14:textId="77777777" w:rsidR="00DA6929" w:rsidRDefault="00DA6929" w:rsidP="00147ABF">
            <w:pPr>
              <w:spacing w:after="0" w:line="240" w:lineRule="auto"/>
            </w:pPr>
            <w:r>
              <w:rPr>
                <w:szCs w:val="24"/>
              </w:rPr>
              <w:t xml:space="preserve"> Drugs, alcohol and tobacco </w:t>
            </w:r>
          </w:p>
          <w:p w14:paraId="63F098DE" w14:textId="77777777" w:rsidR="00DA6929" w:rsidRDefault="00DA6929" w:rsidP="00DA6929">
            <w:pPr>
              <w:numPr>
                <w:ilvl w:val="0"/>
                <w:numId w:val="3"/>
              </w:numPr>
              <w:spacing w:after="0" w:line="240" w:lineRule="auto"/>
              <w:rPr>
                <w:szCs w:val="24"/>
              </w:rPr>
            </w:pPr>
            <w:r>
              <w:rPr>
                <w:szCs w:val="24"/>
              </w:rPr>
              <w:t>To know some strategies I can use to overcome pressure from others and make my own decisions.</w:t>
            </w:r>
          </w:p>
          <w:p w14:paraId="2025646D" w14:textId="77777777" w:rsidR="00DA6929" w:rsidRDefault="00DA6929" w:rsidP="00147ABF">
            <w:pPr>
              <w:spacing w:after="0" w:line="240" w:lineRule="auto"/>
            </w:pPr>
            <w:r>
              <w:rPr>
                <w:szCs w:val="24"/>
              </w:rPr>
              <w:t xml:space="preserve"> The changing adolescent body </w:t>
            </w:r>
          </w:p>
          <w:p w14:paraId="558A7307" w14:textId="77777777" w:rsidR="00DA6929" w:rsidRDefault="00DA6929" w:rsidP="00DA6929">
            <w:pPr>
              <w:numPr>
                <w:ilvl w:val="0"/>
                <w:numId w:val="3"/>
              </w:numPr>
              <w:spacing w:after="0" w:line="240" w:lineRule="auto"/>
              <w:rPr>
                <w:szCs w:val="24"/>
              </w:rPr>
            </w:pPr>
            <w:r>
              <w:rPr>
                <w:szCs w:val="24"/>
              </w:rPr>
              <w:lastRenderedPageBreak/>
              <w:t>To understand the process of the menstrual cycle.</w:t>
            </w:r>
          </w:p>
          <w:p w14:paraId="3B6BADAF" w14:textId="77777777" w:rsidR="00DA6929" w:rsidRDefault="00DA6929" w:rsidP="00DA6929">
            <w:pPr>
              <w:numPr>
                <w:ilvl w:val="0"/>
                <w:numId w:val="3"/>
              </w:numPr>
              <w:spacing w:after="0" w:line="240" w:lineRule="auto"/>
              <w:rPr>
                <w:szCs w:val="24"/>
              </w:rPr>
            </w:pPr>
            <w:r>
              <w:rPr>
                <w:szCs w:val="24"/>
              </w:rPr>
              <w:t>To know the names of the external sexual parts of the body and the internal reproductive organs.</w:t>
            </w:r>
          </w:p>
          <w:p w14:paraId="2CF2D9C2" w14:textId="77777777" w:rsidR="00DA6929" w:rsidRDefault="00DA6929" w:rsidP="00DA6929">
            <w:pPr>
              <w:numPr>
                <w:ilvl w:val="0"/>
                <w:numId w:val="3"/>
              </w:numPr>
              <w:spacing w:after="0" w:line="240" w:lineRule="auto"/>
              <w:rPr>
                <w:szCs w:val="24"/>
              </w:rPr>
            </w:pPr>
            <w:r>
              <w:rPr>
                <w:szCs w:val="24"/>
              </w:rPr>
              <w:t>To know that puberty happens at different ages for different people.</w:t>
            </w:r>
          </w:p>
          <w:p w14:paraId="7B98B061" w14:textId="77777777" w:rsidR="00DA6929" w:rsidRDefault="00DA6929" w:rsidP="00147ABF">
            <w:pPr>
              <w:spacing w:after="0" w:line="240" w:lineRule="auto"/>
            </w:pPr>
            <w:r>
              <w:rPr>
                <w:szCs w:val="24"/>
              </w:rPr>
              <w:t xml:space="preserve"> Basic first aid </w:t>
            </w:r>
          </w:p>
          <w:p w14:paraId="2BB36F54" w14:textId="77777777" w:rsidR="00DA6929" w:rsidRDefault="00DA6929" w:rsidP="00DA6929">
            <w:pPr>
              <w:numPr>
                <w:ilvl w:val="0"/>
                <w:numId w:val="3"/>
              </w:numPr>
              <w:spacing w:after="0" w:line="240" w:lineRule="auto"/>
              <w:rPr>
                <w:szCs w:val="24"/>
              </w:rPr>
            </w:pPr>
            <w:r>
              <w:rPr>
                <w:szCs w:val="24"/>
              </w:rPr>
              <w:t>To know how to assess a casualty's condition.</w:t>
            </w:r>
          </w:p>
        </w:tc>
      </w:tr>
      <w:tr w:rsidR="00DA6929" w14:paraId="25D34CCA"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F947C5B"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0E73977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0385582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D93164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EC95F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0E5ED20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66AD4DD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2190C48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49D0D7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6BDE62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4D64889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24D8795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1FB40E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importance of respecting others, even when they are very different from them (for example, physically, in character, personality or backgrounds), or make different choices or have different preferences or beliefs.</w:t>
            </w:r>
          </w:p>
          <w:p w14:paraId="5990625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131A3BF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707C273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65F9155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1FB4727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6897FA1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29636EA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6697B12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6474653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605B90F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33D6724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44EC1B3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30DCD0A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223CFE3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18F2622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25AB11A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2ED238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51DE811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ask for advice or help for themselves or others, and to keep trying until they are heard.</w:t>
            </w:r>
          </w:p>
          <w:p w14:paraId="600C050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4829F96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0D516A5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07694C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6DA8632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6FF09F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7D2EF3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0D38D8F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58E86F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680FE6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4512787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70A3FE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5E54AD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718958A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3D1C192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79FCBBA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6FB836D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 internet can also be a negative place where online abuse, trolling, bullying and harassment can take place, which can have a negative impact on mental health.</w:t>
            </w:r>
          </w:p>
          <w:p w14:paraId="091C6D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22A99AF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5FAB946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546931F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62AEEF4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6C1E5E1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640D913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7789EA8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00F7830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3269934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1744FE4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4CDC31E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3672C13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6B6B6B2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12FA30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2317F29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68C1569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5C23448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5009DE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key facts about puberty and the changing adolescent body, particularly from age 9 through to age 11, including physical and emotional changes.</w:t>
            </w:r>
          </w:p>
          <w:p w14:paraId="25B4D81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3635B813"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45E390CF" w14:textId="77777777" w:rsidR="00DA6929" w:rsidRDefault="00DA6929" w:rsidP="00DA6929">
      <w:pPr>
        <w:spacing w:before="299" w:after="450" w:line="240" w:lineRule="auto"/>
        <w:outlineLvl w:val="1"/>
      </w:pPr>
      <w:r>
        <w:rPr>
          <w:b/>
          <w:bCs/>
          <w:sz w:val="36"/>
          <w:szCs w:val="36"/>
        </w:rPr>
        <w:lastRenderedPageBreak/>
        <w:t>Progression of Skills &amp; knowledge</w:t>
      </w:r>
    </w:p>
    <w:p w14:paraId="46374238"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45C2C1BC" w14:textId="77777777" w:rsidTr="00147ABF">
        <w:trPr>
          <w:gridAfter w:val="1"/>
          <w:wAfter w:w="1" w:type="dxa"/>
        </w:trPr>
        <w:tc>
          <w:tcPr>
            <w:tcW w:w="0" w:type="auto"/>
            <w:tcMar>
              <w:top w:w="15" w:type="dxa"/>
              <w:left w:w="15" w:type="dxa"/>
              <w:bottom w:w="15" w:type="dxa"/>
              <w:right w:w="15" w:type="dxa"/>
            </w:tcMar>
            <w:vAlign w:val="center"/>
          </w:tcPr>
          <w:p w14:paraId="50F44332" w14:textId="77777777" w:rsidR="00DA6929" w:rsidRDefault="00DA6929" w:rsidP="00147ABF">
            <w:pPr>
              <w:spacing w:after="0" w:line="240" w:lineRule="auto"/>
            </w:pPr>
          </w:p>
        </w:tc>
      </w:tr>
      <w:tr w:rsidR="00DA6929" w14:paraId="1E661A54"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B8F2AB4" w14:textId="77777777" w:rsidR="00DA6929" w:rsidRDefault="00DA6929" w:rsidP="00147ABF">
            <w:pPr>
              <w:spacing w:after="0" w:line="240" w:lineRule="auto"/>
            </w:pPr>
            <w:r>
              <w:rPr>
                <w:position w:val="-3"/>
                <w:sz w:val="27"/>
                <w:szCs w:val="27"/>
              </w:rPr>
              <w:t>Year 6</w:t>
            </w:r>
          </w:p>
        </w:tc>
      </w:tr>
      <w:tr w:rsidR="00DA6929" w14:paraId="31368ECB"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E0CC150" w14:textId="77777777" w:rsidR="00DA6929" w:rsidRDefault="00DA6929" w:rsidP="00147ABF">
            <w:pPr>
              <w:spacing w:after="0" w:line="240" w:lineRule="auto"/>
            </w:pPr>
            <w:r>
              <w:rPr>
                <w:sz w:val="27"/>
                <w:szCs w:val="27"/>
              </w:rPr>
              <w:t>Skills</w:t>
            </w:r>
            <w:r>
              <w:rPr>
                <w:szCs w:val="24"/>
              </w:rPr>
              <w:t xml:space="preserve"> Being safe (including online) </w:t>
            </w:r>
          </w:p>
          <w:p w14:paraId="5A60E7C3" w14:textId="77777777" w:rsidR="00DA6929" w:rsidRDefault="00DA6929" w:rsidP="00DA6929">
            <w:pPr>
              <w:numPr>
                <w:ilvl w:val="0"/>
                <w:numId w:val="3"/>
              </w:numPr>
              <w:spacing w:after="0" w:line="240" w:lineRule="auto"/>
              <w:rPr>
                <w:szCs w:val="24"/>
              </w:rPr>
            </w:pPr>
            <w:r>
              <w:rPr>
                <w:szCs w:val="24"/>
              </w:rPr>
              <w:t>Developing an understanding about the reliability of online information.</w:t>
            </w:r>
          </w:p>
          <w:p w14:paraId="52A80B8A" w14:textId="77777777" w:rsidR="00DA6929" w:rsidRDefault="00DA6929" w:rsidP="00DA6929">
            <w:pPr>
              <w:numPr>
                <w:ilvl w:val="0"/>
                <w:numId w:val="3"/>
              </w:numPr>
              <w:spacing w:after="0" w:line="240" w:lineRule="auto"/>
              <w:rPr>
                <w:szCs w:val="24"/>
              </w:rPr>
            </w:pPr>
            <w:r>
              <w:rPr>
                <w:szCs w:val="24"/>
              </w:rPr>
              <w:t>Exploring online relationships including dealing with problems.</w:t>
            </w:r>
          </w:p>
          <w:p w14:paraId="13CF95F6" w14:textId="77777777" w:rsidR="00DA6929" w:rsidRDefault="00DA6929" w:rsidP="00147ABF">
            <w:pPr>
              <w:spacing w:after="0" w:line="240" w:lineRule="auto"/>
            </w:pPr>
            <w:r>
              <w:rPr>
                <w:szCs w:val="24"/>
              </w:rPr>
              <w:t xml:space="preserve"> Drugs, alcohol and tobacco </w:t>
            </w:r>
          </w:p>
          <w:p w14:paraId="1DB8B644" w14:textId="77777777" w:rsidR="00DA6929" w:rsidRDefault="00DA6929" w:rsidP="00DA6929">
            <w:pPr>
              <w:numPr>
                <w:ilvl w:val="0"/>
                <w:numId w:val="3"/>
              </w:numPr>
              <w:spacing w:after="0" w:line="240" w:lineRule="auto"/>
              <w:rPr>
                <w:szCs w:val="24"/>
              </w:rPr>
            </w:pPr>
            <w:r>
              <w:rPr>
                <w:szCs w:val="24"/>
              </w:rPr>
              <w:t>Discussing the reasons why adults may or may not drink alcohol.</w:t>
            </w:r>
          </w:p>
          <w:p w14:paraId="52351582" w14:textId="77777777" w:rsidR="00DA6929" w:rsidRDefault="00DA6929" w:rsidP="00147ABF">
            <w:pPr>
              <w:spacing w:after="0" w:line="240" w:lineRule="auto"/>
            </w:pPr>
            <w:r>
              <w:rPr>
                <w:szCs w:val="24"/>
              </w:rPr>
              <w:t xml:space="preserve"> The changing adolescent body </w:t>
            </w:r>
          </w:p>
          <w:p w14:paraId="59870F04" w14:textId="77777777" w:rsidR="00DA6929" w:rsidRDefault="00DA6929" w:rsidP="00DA6929">
            <w:pPr>
              <w:numPr>
                <w:ilvl w:val="0"/>
                <w:numId w:val="3"/>
              </w:numPr>
              <w:spacing w:after="0" w:line="240" w:lineRule="auto"/>
              <w:rPr>
                <w:szCs w:val="24"/>
              </w:rPr>
            </w:pPr>
            <w:r>
              <w:rPr>
                <w:szCs w:val="24"/>
              </w:rPr>
              <w:t>Discussing problems which might be encountered during puberty and using knowledge to help.</w:t>
            </w:r>
          </w:p>
          <w:p w14:paraId="2D57F0C9" w14:textId="77777777" w:rsidR="00DA6929" w:rsidRDefault="00DA6929" w:rsidP="00147ABF">
            <w:pPr>
              <w:spacing w:after="0" w:line="240" w:lineRule="auto"/>
            </w:pPr>
            <w:r>
              <w:rPr>
                <w:szCs w:val="24"/>
              </w:rPr>
              <w:t xml:space="preserve"> Basic first aid </w:t>
            </w:r>
          </w:p>
          <w:p w14:paraId="21BD0AD1" w14:textId="77777777" w:rsidR="00DA6929" w:rsidRDefault="00DA6929" w:rsidP="00DA6929">
            <w:pPr>
              <w:numPr>
                <w:ilvl w:val="0"/>
                <w:numId w:val="3"/>
              </w:numPr>
              <w:spacing w:after="0" w:line="240" w:lineRule="auto"/>
              <w:rPr>
                <w:szCs w:val="24"/>
              </w:rPr>
            </w:pPr>
            <w:r>
              <w:rPr>
                <w:szCs w:val="24"/>
              </w:rPr>
              <w:t>Learning how to help someone who is choking.</w:t>
            </w:r>
          </w:p>
          <w:p w14:paraId="6C54A573" w14:textId="77777777" w:rsidR="00DA6929" w:rsidRDefault="00DA6929" w:rsidP="00DA6929">
            <w:pPr>
              <w:numPr>
                <w:ilvl w:val="0"/>
                <w:numId w:val="3"/>
              </w:numPr>
              <w:spacing w:after="0" w:line="240" w:lineRule="auto"/>
              <w:rPr>
                <w:szCs w:val="24"/>
              </w:rPr>
            </w:pPr>
            <w:r>
              <w:rPr>
                <w:szCs w:val="24"/>
              </w:rPr>
              <w:t>lacing an unresponsive patient into the recovery position.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65C2F75" w14:textId="77777777" w:rsidR="00DA6929" w:rsidRDefault="00DA6929" w:rsidP="00147ABF">
            <w:pPr>
              <w:spacing w:after="0" w:line="240" w:lineRule="auto"/>
            </w:pPr>
            <w:r>
              <w:rPr>
                <w:sz w:val="27"/>
                <w:szCs w:val="27"/>
              </w:rPr>
              <w:t>Knowledge</w:t>
            </w:r>
            <w:r>
              <w:rPr>
                <w:szCs w:val="24"/>
              </w:rPr>
              <w:t xml:space="preserve"> Being safe (including online) </w:t>
            </w:r>
          </w:p>
          <w:p w14:paraId="19954697" w14:textId="77777777" w:rsidR="00DA6929" w:rsidRDefault="00DA6929" w:rsidP="00DA6929">
            <w:pPr>
              <w:numPr>
                <w:ilvl w:val="0"/>
                <w:numId w:val="3"/>
              </w:numPr>
              <w:spacing w:after="0" w:line="240" w:lineRule="auto"/>
              <w:rPr>
                <w:szCs w:val="24"/>
              </w:rPr>
            </w:pPr>
            <w:r>
              <w:rPr>
                <w:szCs w:val="24"/>
              </w:rPr>
              <w:t>To understand that online relationships should be treated in the same way as face to face relationships.</w:t>
            </w:r>
          </w:p>
          <w:p w14:paraId="0EC1D358" w14:textId="77777777" w:rsidR="00DA6929" w:rsidRDefault="00DA6929" w:rsidP="00DA6929">
            <w:pPr>
              <w:numPr>
                <w:ilvl w:val="0"/>
                <w:numId w:val="3"/>
              </w:numPr>
              <w:spacing w:after="0" w:line="240" w:lineRule="auto"/>
              <w:rPr>
                <w:szCs w:val="24"/>
              </w:rPr>
            </w:pPr>
            <w:r>
              <w:rPr>
                <w:szCs w:val="24"/>
              </w:rPr>
              <w:t>To know where to get help with online problems.</w:t>
            </w:r>
          </w:p>
          <w:p w14:paraId="3CD58B32" w14:textId="77777777" w:rsidR="00DA6929" w:rsidRDefault="00DA6929" w:rsidP="00147ABF">
            <w:pPr>
              <w:spacing w:after="0" w:line="240" w:lineRule="auto"/>
            </w:pPr>
            <w:r>
              <w:rPr>
                <w:szCs w:val="24"/>
              </w:rPr>
              <w:t xml:space="preserve"> Drugs, alcohol and tobacco </w:t>
            </w:r>
          </w:p>
          <w:p w14:paraId="6749C7CA" w14:textId="77777777" w:rsidR="00DA6929" w:rsidRDefault="00DA6929" w:rsidP="00DA6929">
            <w:pPr>
              <w:numPr>
                <w:ilvl w:val="0"/>
                <w:numId w:val="3"/>
              </w:numPr>
              <w:spacing w:after="0" w:line="240" w:lineRule="auto"/>
              <w:rPr>
                <w:szCs w:val="24"/>
              </w:rPr>
            </w:pPr>
            <w:r>
              <w:rPr>
                <w:szCs w:val="24"/>
              </w:rPr>
              <w:t>To understand the risks associated with drinking alcohol.</w:t>
            </w:r>
          </w:p>
          <w:p w14:paraId="14828D4B" w14:textId="77777777" w:rsidR="00DA6929" w:rsidRDefault="00DA6929" w:rsidP="00147ABF">
            <w:pPr>
              <w:spacing w:after="0" w:line="240" w:lineRule="auto"/>
            </w:pPr>
            <w:r>
              <w:rPr>
                <w:szCs w:val="24"/>
              </w:rPr>
              <w:t xml:space="preserve"> The changing adolescent body </w:t>
            </w:r>
          </w:p>
          <w:p w14:paraId="6F7321DA" w14:textId="77777777" w:rsidR="00DA6929" w:rsidRDefault="00DA6929" w:rsidP="00DA6929">
            <w:pPr>
              <w:numPr>
                <w:ilvl w:val="0"/>
                <w:numId w:val="3"/>
              </w:numPr>
              <w:spacing w:after="0" w:line="240" w:lineRule="auto"/>
              <w:rPr>
                <w:szCs w:val="24"/>
              </w:rPr>
            </w:pPr>
            <w:r>
              <w:rPr>
                <w:szCs w:val="24"/>
              </w:rPr>
              <w:t>To understand how a baby is conceived and develops.</w:t>
            </w:r>
          </w:p>
          <w:p w14:paraId="2EE69D76" w14:textId="77777777" w:rsidR="00DA6929" w:rsidRDefault="00DA6929" w:rsidP="00147ABF">
            <w:pPr>
              <w:spacing w:after="0" w:line="240" w:lineRule="auto"/>
            </w:pPr>
            <w:r>
              <w:rPr>
                <w:szCs w:val="24"/>
              </w:rPr>
              <w:t xml:space="preserve"> Basic first aid </w:t>
            </w:r>
          </w:p>
          <w:p w14:paraId="603375AE" w14:textId="77777777" w:rsidR="00DA6929" w:rsidRDefault="00DA6929" w:rsidP="00DA6929">
            <w:pPr>
              <w:numPr>
                <w:ilvl w:val="0"/>
                <w:numId w:val="3"/>
              </w:numPr>
              <w:spacing w:after="0" w:line="240" w:lineRule="auto"/>
              <w:rPr>
                <w:szCs w:val="24"/>
              </w:rPr>
            </w:pPr>
            <w:r>
              <w:rPr>
                <w:szCs w:val="24"/>
              </w:rPr>
              <w:t>To know how to conduct a primary survey (using DRSABC).</w:t>
            </w:r>
          </w:p>
        </w:tc>
      </w:tr>
      <w:tr w:rsidR="00DA6929" w14:paraId="7D55B0FB"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510E1E2"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43B650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4433727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04BB06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5F799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stable, caring relationships, which may be of different types, are at the heart of happy families, and are important for children?s security as they grow up.</w:t>
            </w:r>
          </w:p>
          <w:p w14:paraId="56BB5B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6C9F66D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3A3A384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668CD4C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43CBB4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78E5F1D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287D00A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5E8FF90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5451C8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608D739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2D9825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40DBAC5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466FC71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4934D73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0B31B6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0D26714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16D3981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 same principles apply to online relationships as to face-toface relationships, including the importance of respect for others online including when we are anonymous.</w:t>
            </w:r>
          </w:p>
          <w:p w14:paraId="4E7E7D2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65940F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7C36606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4D1D6D8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7CFF44F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68063D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527ED68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66F954E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063A396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02B8A2A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004379D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37A5086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5140B1E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39F5CDF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25EBA83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5CA223B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53422C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2CAB79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495FBA1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bullying (including cyberbullying) has a negative and often lasting impact on mental wellbeing.</w:t>
            </w:r>
          </w:p>
          <w:p w14:paraId="7873323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765944D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59B39BA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5A66B5D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315A31E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6C3A158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0B57EF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4799269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5969F8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5167511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039F35F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0DE58D8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3A72931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58818B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7CC55BE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3A63478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characteristics of a poor diet and risks associated with unhealthy eating (including, for example, obesity and tooth decay) and other behaviours (e.g. the impact of alcohol on diet or health).</w:t>
            </w:r>
          </w:p>
          <w:p w14:paraId="0DBB7F6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6D12595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73FA6C2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6913A5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31D150E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4618DB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42A978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7A7F6B8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054E303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239D14D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5C3521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5B73904F"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7B73FBBD" w14:textId="77777777" w:rsidR="00DA6929" w:rsidRDefault="00DA6929" w:rsidP="00DA6929">
      <w:pPr>
        <w:spacing w:before="299" w:after="450" w:line="240" w:lineRule="auto"/>
        <w:outlineLvl w:val="1"/>
      </w:pPr>
      <w:r>
        <w:rPr>
          <w:b/>
          <w:bCs/>
          <w:sz w:val="36"/>
          <w:szCs w:val="36"/>
        </w:rPr>
        <w:lastRenderedPageBreak/>
        <w:t>Progression of Skills &amp; knowledge</w:t>
      </w:r>
    </w:p>
    <w:p w14:paraId="2B8D8815"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768CC10F" w14:textId="77777777" w:rsidTr="00147ABF">
        <w:trPr>
          <w:gridAfter w:val="1"/>
          <w:wAfter w:w="1" w:type="dxa"/>
        </w:trPr>
        <w:tc>
          <w:tcPr>
            <w:tcW w:w="0" w:type="auto"/>
            <w:tcMar>
              <w:top w:w="15" w:type="dxa"/>
              <w:left w:w="15" w:type="dxa"/>
              <w:bottom w:w="15" w:type="dxa"/>
              <w:right w:w="15" w:type="dxa"/>
            </w:tcMar>
            <w:vAlign w:val="center"/>
          </w:tcPr>
          <w:p w14:paraId="6FAA625F" w14:textId="77777777" w:rsidR="00DA6929" w:rsidRDefault="00DA6929" w:rsidP="00147ABF">
            <w:pPr>
              <w:spacing w:after="0" w:line="240" w:lineRule="auto"/>
            </w:pPr>
          </w:p>
        </w:tc>
      </w:tr>
      <w:tr w:rsidR="00DA6929" w14:paraId="2CFF72F9"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0D741AE" w14:textId="77777777" w:rsidR="00DA6929" w:rsidRDefault="00DA6929" w:rsidP="00147ABF">
            <w:pPr>
              <w:spacing w:after="0" w:line="240" w:lineRule="auto"/>
            </w:pPr>
            <w:r>
              <w:rPr>
                <w:position w:val="-3"/>
                <w:sz w:val="27"/>
                <w:szCs w:val="27"/>
              </w:rPr>
              <w:t>EYFS</w:t>
            </w:r>
          </w:p>
        </w:tc>
      </w:tr>
      <w:tr w:rsidR="00DA6929" w14:paraId="33247728"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EEA8E3A" w14:textId="77777777" w:rsidR="00DA6929" w:rsidRDefault="00DA6929" w:rsidP="00147ABF">
            <w:pPr>
              <w:spacing w:after="0" w:line="240" w:lineRule="auto"/>
            </w:pPr>
            <w:r>
              <w:rPr>
                <w:sz w:val="27"/>
                <w:szCs w:val="27"/>
              </w:rPr>
              <w:t>Skills</w:t>
            </w:r>
          </w:p>
          <w:p w14:paraId="675F23C1" w14:textId="77777777" w:rsidR="00DA6929" w:rsidRDefault="00DA6929" w:rsidP="00DA6929">
            <w:pPr>
              <w:numPr>
                <w:ilvl w:val="0"/>
                <w:numId w:val="3"/>
              </w:numPr>
              <w:spacing w:after="0" w:line="240" w:lineRule="auto"/>
              <w:rPr>
                <w:szCs w:val="24"/>
              </w:rPr>
            </w:pPr>
            <w:r>
              <w:rPr>
                <w:szCs w:val="24"/>
              </w:rPr>
              <w:t>Beginning to understand why rules are important in school.</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7EB9767" w14:textId="77777777" w:rsidR="00DA6929" w:rsidRDefault="00DA6929" w:rsidP="00147ABF">
            <w:pPr>
              <w:spacing w:after="0" w:line="240" w:lineRule="auto"/>
            </w:pPr>
            <w:r>
              <w:rPr>
                <w:sz w:val="27"/>
                <w:szCs w:val="27"/>
              </w:rPr>
              <w:t>Knowledge</w:t>
            </w:r>
          </w:p>
          <w:p w14:paraId="341C20A9" w14:textId="77777777" w:rsidR="00DA6929" w:rsidRDefault="00DA6929" w:rsidP="00DA6929">
            <w:pPr>
              <w:numPr>
                <w:ilvl w:val="0"/>
                <w:numId w:val="3"/>
              </w:numPr>
              <w:spacing w:after="0" w:line="240" w:lineRule="auto"/>
              <w:rPr>
                <w:szCs w:val="24"/>
              </w:rPr>
            </w:pPr>
            <w:r>
              <w:rPr>
                <w:szCs w:val="24"/>
              </w:rPr>
              <w:t>To know that we have rules to keep everything fair, safe and enjoyable for everyone.</w:t>
            </w:r>
          </w:p>
          <w:p w14:paraId="361DCFDB" w14:textId="77777777" w:rsidR="00DA6929" w:rsidRDefault="00DA6929" w:rsidP="00DA6929">
            <w:pPr>
              <w:numPr>
                <w:ilvl w:val="0"/>
                <w:numId w:val="3"/>
              </w:numPr>
              <w:spacing w:after="0" w:line="240" w:lineRule="auto"/>
              <w:rPr>
                <w:szCs w:val="24"/>
              </w:rPr>
            </w:pPr>
            <w:r>
              <w:rPr>
                <w:szCs w:val="24"/>
              </w:rPr>
              <w:t>To understand that we all have similarities and differences and that make us special.</w:t>
            </w:r>
          </w:p>
          <w:p w14:paraId="30BBE3F2" w14:textId="77777777" w:rsidR="00DA6929" w:rsidRDefault="00DA6929" w:rsidP="00DA6929">
            <w:pPr>
              <w:numPr>
                <w:ilvl w:val="0"/>
                <w:numId w:val="3"/>
              </w:numPr>
              <w:spacing w:after="0" w:line="240" w:lineRule="auto"/>
              <w:rPr>
                <w:szCs w:val="24"/>
              </w:rPr>
            </w:pPr>
            <w:r>
              <w:rPr>
                <w:szCs w:val="24"/>
              </w:rPr>
              <w:t>To know that we all have different beliefs and celebrate special times in different ways.</w:t>
            </w:r>
          </w:p>
        </w:tc>
      </w:tr>
      <w:tr w:rsidR="00DA6929" w14:paraId="19B9729A"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8FC14DF" w14:textId="77777777" w:rsidR="00DA6929" w:rsidRDefault="00DA6929" w:rsidP="00147ABF">
            <w:pPr>
              <w:spacing w:after="0" w:line="240" w:lineRule="auto"/>
            </w:pPr>
            <w:r>
              <w:rPr>
                <w:position w:val="-3"/>
                <w:sz w:val="27"/>
                <w:szCs w:val="27"/>
              </w:rPr>
              <w:t>Year 1</w:t>
            </w:r>
          </w:p>
        </w:tc>
      </w:tr>
      <w:tr w:rsidR="00DA6929" w14:paraId="058842AB"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A6E2B46" w14:textId="77777777" w:rsidR="00DA6929" w:rsidRDefault="00DA6929" w:rsidP="00147ABF">
            <w:pPr>
              <w:spacing w:after="0" w:line="240" w:lineRule="auto"/>
            </w:pPr>
            <w:r>
              <w:rPr>
                <w:sz w:val="27"/>
                <w:szCs w:val="27"/>
              </w:rPr>
              <w:t>Skills</w:t>
            </w:r>
          </w:p>
          <w:p w14:paraId="6F7F1882" w14:textId="77777777" w:rsidR="00DA6929" w:rsidRDefault="00DA6929" w:rsidP="00DA6929">
            <w:pPr>
              <w:numPr>
                <w:ilvl w:val="0"/>
                <w:numId w:val="3"/>
              </w:numPr>
              <w:spacing w:after="0" w:line="240" w:lineRule="auto"/>
              <w:rPr>
                <w:szCs w:val="24"/>
              </w:rPr>
            </w:pPr>
            <w:r>
              <w:rPr>
                <w:szCs w:val="24"/>
              </w:rPr>
              <w:t>Recognising why rules are necessary and the consequences of not following rules.</w:t>
            </w:r>
          </w:p>
          <w:p w14:paraId="79DC2BA2" w14:textId="77777777" w:rsidR="00DA6929" w:rsidRDefault="00DA6929" w:rsidP="00DA6929">
            <w:pPr>
              <w:numPr>
                <w:ilvl w:val="0"/>
                <w:numId w:val="3"/>
              </w:numPr>
              <w:spacing w:after="0" w:line="240" w:lineRule="auto"/>
              <w:rPr>
                <w:szCs w:val="24"/>
              </w:rPr>
            </w:pPr>
            <w:r>
              <w:rPr>
                <w:szCs w:val="24"/>
              </w:rPr>
              <w:t>Discussing how to meet the needs of different pets.</w:t>
            </w:r>
          </w:p>
          <w:p w14:paraId="0E82E229" w14:textId="77777777" w:rsidR="00DA6929" w:rsidRDefault="00DA6929" w:rsidP="00DA6929">
            <w:pPr>
              <w:numPr>
                <w:ilvl w:val="0"/>
                <w:numId w:val="3"/>
              </w:numPr>
              <w:spacing w:after="0" w:line="240" w:lineRule="auto"/>
              <w:rPr>
                <w:szCs w:val="24"/>
              </w:rPr>
            </w:pPr>
            <w:r>
              <w:rPr>
                <w:szCs w:val="24"/>
              </w:rPr>
              <w:t>Exploring the differences between people.</w:t>
            </w:r>
          </w:p>
          <w:p w14:paraId="4E2AFF8F" w14:textId="77777777" w:rsidR="00DA6929" w:rsidRDefault="00DA6929" w:rsidP="00DA6929">
            <w:pPr>
              <w:numPr>
                <w:ilvl w:val="0"/>
                <w:numId w:val="3"/>
              </w:numPr>
              <w:spacing w:after="0" w:line="240" w:lineRule="auto"/>
              <w:rPr>
                <w:szCs w:val="24"/>
              </w:rPr>
            </w:pPr>
            <w:r>
              <w:rPr>
                <w:szCs w:val="24"/>
              </w:rPr>
              <w:t>Recognising the groups that we belong to.</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29AE16C" w14:textId="77777777" w:rsidR="00DA6929" w:rsidRDefault="00DA6929" w:rsidP="00147ABF">
            <w:pPr>
              <w:spacing w:after="0" w:line="240" w:lineRule="auto"/>
            </w:pPr>
            <w:r>
              <w:rPr>
                <w:sz w:val="27"/>
                <w:szCs w:val="27"/>
              </w:rPr>
              <w:t>Knowledge</w:t>
            </w:r>
          </w:p>
          <w:p w14:paraId="6AC6C938" w14:textId="77777777" w:rsidR="00DA6929" w:rsidRDefault="00DA6929" w:rsidP="00DA6929">
            <w:pPr>
              <w:numPr>
                <w:ilvl w:val="0"/>
                <w:numId w:val="3"/>
              </w:numPr>
              <w:spacing w:after="0" w:line="240" w:lineRule="auto"/>
              <w:rPr>
                <w:szCs w:val="24"/>
              </w:rPr>
            </w:pPr>
            <w:r>
              <w:rPr>
                <w:szCs w:val="24"/>
              </w:rPr>
              <w:t>To know the rules in school.</w:t>
            </w:r>
          </w:p>
          <w:p w14:paraId="67225324" w14:textId="77777777" w:rsidR="00DA6929" w:rsidRDefault="00DA6929" w:rsidP="00DA6929">
            <w:pPr>
              <w:numPr>
                <w:ilvl w:val="0"/>
                <w:numId w:val="3"/>
              </w:numPr>
              <w:spacing w:after="0" w:line="240" w:lineRule="auto"/>
              <w:rPr>
                <w:szCs w:val="24"/>
              </w:rPr>
            </w:pPr>
            <w:r>
              <w:rPr>
                <w:szCs w:val="24"/>
              </w:rPr>
              <w:t>To know that different pets have different needs.</w:t>
            </w:r>
          </w:p>
          <w:p w14:paraId="2ADC7834" w14:textId="77777777" w:rsidR="00DA6929" w:rsidRDefault="00DA6929" w:rsidP="00DA6929">
            <w:pPr>
              <w:numPr>
                <w:ilvl w:val="0"/>
                <w:numId w:val="3"/>
              </w:numPr>
              <w:spacing w:after="0" w:line="240" w:lineRule="auto"/>
              <w:rPr>
                <w:szCs w:val="24"/>
              </w:rPr>
            </w:pPr>
            <w:r>
              <w:rPr>
                <w:szCs w:val="24"/>
              </w:rPr>
              <w:t>To understand the needs of younger children and that these change over time.</w:t>
            </w:r>
          </w:p>
          <w:p w14:paraId="66FC1A7C" w14:textId="77777777" w:rsidR="00DA6929" w:rsidRDefault="00DA6929" w:rsidP="00DA6929">
            <w:pPr>
              <w:numPr>
                <w:ilvl w:val="0"/>
                <w:numId w:val="3"/>
              </w:numPr>
              <w:spacing w:after="0" w:line="240" w:lineRule="auto"/>
              <w:rPr>
                <w:szCs w:val="24"/>
              </w:rPr>
            </w:pPr>
            <w:r>
              <w:rPr>
                <w:szCs w:val="24"/>
              </w:rPr>
              <w:t>To know that voting is a fair way to make a decision.</w:t>
            </w:r>
          </w:p>
          <w:p w14:paraId="7090FEB4" w14:textId="77777777" w:rsidR="00DA6929" w:rsidRDefault="00DA6929" w:rsidP="00DA6929">
            <w:pPr>
              <w:numPr>
                <w:ilvl w:val="0"/>
                <w:numId w:val="3"/>
              </w:numPr>
              <w:spacing w:after="0" w:line="240" w:lineRule="auto"/>
              <w:rPr>
                <w:szCs w:val="24"/>
              </w:rPr>
            </w:pPr>
            <w:r>
              <w:rPr>
                <w:szCs w:val="24"/>
              </w:rPr>
              <w:t>To understand that people are all different and that this is a good thing.</w:t>
            </w:r>
          </w:p>
        </w:tc>
      </w:tr>
      <w:tr w:rsidR="00DA6929" w14:paraId="750611E1"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7725696"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KS1</w:t>
            </w:r>
          </w:p>
          <w:p w14:paraId="5870A8B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There are no specific outcomes for Key Stage 1, as statutory guidance sets expectations for the end of primary rather than by key stage.</w:t>
            </w:r>
          </w:p>
        </w:tc>
      </w:tr>
    </w:tbl>
    <w:p w14:paraId="04E8DFED"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74E32BE2" w14:textId="77777777" w:rsidR="00DA6929" w:rsidRDefault="00DA6929" w:rsidP="00DA6929">
      <w:pPr>
        <w:spacing w:before="299" w:after="450" w:line="240" w:lineRule="auto"/>
        <w:outlineLvl w:val="1"/>
      </w:pPr>
      <w:r>
        <w:rPr>
          <w:b/>
          <w:bCs/>
          <w:sz w:val="36"/>
          <w:szCs w:val="36"/>
        </w:rPr>
        <w:lastRenderedPageBreak/>
        <w:t>Progression of Skills &amp; knowledge</w:t>
      </w:r>
    </w:p>
    <w:p w14:paraId="4A17846C"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49219078" w14:textId="77777777" w:rsidTr="00147ABF">
        <w:trPr>
          <w:gridAfter w:val="1"/>
          <w:wAfter w:w="1" w:type="dxa"/>
        </w:trPr>
        <w:tc>
          <w:tcPr>
            <w:tcW w:w="0" w:type="auto"/>
            <w:tcMar>
              <w:top w:w="15" w:type="dxa"/>
              <w:left w:w="15" w:type="dxa"/>
              <w:bottom w:w="15" w:type="dxa"/>
              <w:right w:w="15" w:type="dxa"/>
            </w:tcMar>
            <w:vAlign w:val="center"/>
          </w:tcPr>
          <w:p w14:paraId="033FFEE0" w14:textId="77777777" w:rsidR="00DA6929" w:rsidRDefault="00DA6929" w:rsidP="00147ABF">
            <w:pPr>
              <w:spacing w:after="0" w:line="240" w:lineRule="auto"/>
            </w:pPr>
          </w:p>
        </w:tc>
      </w:tr>
      <w:tr w:rsidR="00DA6929" w14:paraId="2DF4A0D8"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7B0352C" w14:textId="77777777" w:rsidR="00DA6929" w:rsidRDefault="00DA6929" w:rsidP="00147ABF">
            <w:pPr>
              <w:spacing w:after="0" w:line="240" w:lineRule="auto"/>
            </w:pPr>
            <w:r>
              <w:rPr>
                <w:position w:val="-3"/>
                <w:sz w:val="27"/>
                <w:szCs w:val="27"/>
              </w:rPr>
              <w:t>Year 2</w:t>
            </w:r>
          </w:p>
        </w:tc>
      </w:tr>
      <w:tr w:rsidR="00DA6929" w14:paraId="589A2EA2"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CCB395D" w14:textId="77777777" w:rsidR="00DA6929" w:rsidRDefault="00DA6929" w:rsidP="00147ABF">
            <w:pPr>
              <w:spacing w:after="0" w:line="240" w:lineRule="auto"/>
            </w:pPr>
            <w:r>
              <w:rPr>
                <w:sz w:val="27"/>
                <w:szCs w:val="27"/>
              </w:rPr>
              <w:t>Skills</w:t>
            </w:r>
          </w:p>
          <w:p w14:paraId="3B6475C9" w14:textId="77777777" w:rsidR="00DA6929" w:rsidRDefault="00DA6929" w:rsidP="00DA6929">
            <w:pPr>
              <w:numPr>
                <w:ilvl w:val="0"/>
                <w:numId w:val="3"/>
              </w:numPr>
              <w:spacing w:after="0" w:line="240" w:lineRule="auto"/>
              <w:rPr>
                <w:szCs w:val="24"/>
              </w:rPr>
            </w:pPr>
            <w:r>
              <w:rPr>
                <w:szCs w:val="24"/>
              </w:rPr>
              <w:t>Explaining why rules are in place in different settings.</w:t>
            </w:r>
          </w:p>
          <w:p w14:paraId="1807610F" w14:textId="77777777" w:rsidR="00DA6929" w:rsidRDefault="00DA6929" w:rsidP="00DA6929">
            <w:pPr>
              <w:numPr>
                <w:ilvl w:val="0"/>
                <w:numId w:val="3"/>
              </w:numPr>
              <w:spacing w:after="0" w:line="240" w:lineRule="auto"/>
              <w:rPr>
                <w:szCs w:val="24"/>
              </w:rPr>
            </w:pPr>
            <w:r>
              <w:rPr>
                <w:szCs w:val="24"/>
              </w:rPr>
              <w:t>Identifying positives and negatives about the school environment.</w:t>
            </w:r>
          </w:p>
          <w:p w14:paraId="6E234966" w14:textId="77777777" w:rsidR="00DA6929" w:rsidRDefault="00DA6929" w:rsidP="00DA6929">
            <w:pPr>
              <w:numPr>
                <w:ilvl w:val="0"/>
                <w:numId w:val="3"/>
              </w:numPr>
              <w:spacing w:after="0" w:line="240" w:lineRule="auto"/>
              <w:rPr>
                <w:szCs w:val="24"/>
              </w:rPr>
            </w:pPr>
            <w:r>
              <w:rPr>
                <w:szCs w:val="24"/>
              </w:rPr>
              <w:t>Learning how to discuss issues of concern to me.</w:t>
            </w:r>
          </w:p>
          <w:p w14:paraId="5AC3BCCC" w14:textId="77777777" w:rsidR="00DA6929" w:rsidRDefault="00DA6929" w:rsidP="00DA6929">
            <w:pPr>
              <w:numPr>
                <w:ilvl w:val="0"/>
                <w:numId w:val="3"/>
              </w:numPr>
              <w:spacing w:after="0" w:line="240" w:lineRule="auto"/>
              <w:rPr>
                <w:szCs w:val="24"/>
              </w:rPr>
            </w:pPr>
            <w:r>
              <w:rPr>
                <w:szCs w:val="24"/>
              </w:rPr>
              <w:t>Recognising the importance of looking after the school environment.</w:t>
            </w:r>
          </w:p>
          <w:p w14:paraId="222EC9EF" w14:textId="77777777" w:rsidR="00DA6929" w:rsidRDefault="00DA6929" w:rsidP="00DA6929">
            <w:pPr>
              <w:numPr>
                <w:ilvl w:val="0"/>
                <w:numId w:val="3"/>
              </w:numPr>
              <w:spacing w:after="0" w:line="240" w:lineRule="auto"/>
              <w:rPr>
                <w:szCs w:val="24"/>
              </w:rPr>
            </w:pPr>
            <w:r>
              <w:rPr>
                <w:szCs w:val="24"/>
              </w:rPr>
              <w:t>Identifying ways to help look after the school environment.</w:t>
            </w:r>
          </w:p>
          <w:p w14:paraId="780597E8" w14:textId="77777777" w:rsidR="00DA6929" w:rsidRDefault="00DA6929" w:rsidP="00DA6929">
            <w:pPr>
              <w:numPr>
                <w:ilvl w:val="0"/>
                <w:numId w:val="3"/>
              </w:numPr>
              <w:spacing w:after="0" w:line="240" w:lineRule="auto"/>
              <w:rPr>
                <w:szCs w:val="24"/>
              </w:rPr>
            </w:pPr>
            <w:r>
              <w:rPr>
                <w:szCs w:val="24"/>
              </w:rPr>
              <w:t>Recognising the contribution people make to the local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9A1A76E" w14:textId="77777777" w:rsidR="00DA6929" w:rsidRDefault="00DA6929" w:rsidP="00147ABF">
            <w:pPr>
              <w:spacing w:after="0" w:line="240" w:lineRule="auto"/>
            </w:pPr>
            <w:r>
              <w:rPr>
                <w:sz w:val="27"/>
                <w:szCs w:val="27"/>
              </w:rPr>
              <w:t>Knowledge</w:t>
            </w:r>
          </w:p>
          <w:p w14:paraId="19A0DC16" w14:textId="77777777" w:rsidR="00DA6929" w:rsidRDefault="00DA6929" w:rsidP="00DA6929">
            <w:pPr>
              <w:numPr>
                <w:ilvl w:val="0"/>
                <w:numId w:val="3"/>
              </w:numPr>
              <w:spacing w:after="0" w:line="240" w:lineRule="auto"/>
              <w:rPr>
                <w:szCs w:val="24"/>
              </w:rPr>
            </w:pPr>
            <w:r>
              <w:rPr>
                <w:szCs w:val="24"/>
              </w:rPr>
              <w:t>To know some of the different places where rules apply.</w:t>
            </w:r>
          </w:p>
          <w:p w14:paraId="4B280984" w14:textId="77777777" w:rsidR="00DA6929" w:rsidRDefault="00DA6929" w:rsidP="00DA6929">
            <w:pPr>
              <w:numPr>
                <w:ilvl w:val="0"/>
                <w:numId w:val="3"/>
              </w:numPr>
              <w:spacing w:after="0" w:line="240" w:lineRule="auto"/>
              <w:rPr>
                <w:szCs w:val="24"/>
              </w:rPr>
            </w:pPr>
            <w:r>
              <w:rPr>
                <w:szCs w:val="24"/>
              </w:rPr>
              <w:t>To know that some rules are made to be followed by everyone and are known as 'laws'.</w:t>
            </w:r>
          </w:p>
          <w:p w14:paraId="5A01D868" w14:textId="77777777" w:rsidR="00DA6929" w:rsidRDefault="00DA6929" w:rsidP="00DA6929">
            <w:pPr>
              <w:numPr>
                <w:ilvl w:val="0"/>
                <w:numId w:val="3"/>
              </w:numPr>
              <w:spacing w:after="0" w:line="240" w:lineRule="auto"/>
              <w:rPr>
                <w:szCs w:val="24"/>
              </w:rPr>
            </w:pPr>
            <w:r>
              <w:rPr>
                <w:szCs w:val="24"/>
              </w:rPr>
              <w:t>To know some of the jobs people do to look after the environment in school and the local community.</w:t>
            </w:r>
          </w:p>
          <w:p w14:paraId="13D7E440" w14:textId="77777777" w:rsidR="00DA6929" w:rsidRDefault="00DA6929" w:rsidP="00DA6929">
            <w:pPr>
              <w:numPr>
                <w:ilvl w:val="0"/>
                <w:numId w:val="3"/>
              </w:numPr>
              <w:spacing w:after="0" w:line="240" w:lineRule="auto"/>
              <w:rPr>
                <w:szCs w:val="24"/>
              </w:rPr>
            </w:pPr>
            <w:r>
              <w:rPr>
                <w:szCs w:val="24"/>
              </w:rPr>
              <w:t>To understand how democracy works in school through the school council.</w:t>
            </w:r>
          </w:p>
          <w:p w14:paraId="5C5C3640" w14:textId="77777777" w:rsidR="00DA6929" w:rsidRDefault="00DA6929" w:rsidP="00DA6929">
            <w:pPr>
              <w:numPr>
                <w:ilvl w:val="0"/>
                <w:numId w:val="3"/>
              </w:numPr>
              <w:spacing w:after="0" w:line="240" w:lineRule="auto"/>
              <w:rPr>
                <w:szCs w:val="24"/>
              </w:rPr>
            </w:pPr>
            <w:r>
              <w:rPr>
                <w:szCs w:val="24"/>
              </w:rPr>
              <w:t>To understand that different groups of people make different contributions to the community.</w:t>
            </w:r>
          </w:p>
        </w:tc>
      </w:tr>
      <w:tr w:rsidR="00DA6929" w14:paraId="32E384E7"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DFBE095" w14:textId="77777777" w:rsidR="00DA6929" w:rsidRDefault="00DA6929" w:rsidP="00147ABF">
            <w:pPr>
              <w:spacing w:after="0" w:line="240" w:lineRule="auto"/>
            </w:pPr>
            <w:r>
              <w:rPr>
                <w:position w:val="-3"/>
                <w:sz w:val="27"/>
                <w:szCs w:val="27"/>
              </w:rPr>
              <w:t>Year 3</w:t>
            </w:r>
          </w:p>
        </w:tc>
      </w:tr>
      <w:tr w:rsidR="00DA6929" w14:paraId="2E28E5D7"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D6E646A" w14:textId="77777777" w:rsidR="00DA6929" w:rsidRDefault="00DA6929" w:rsidP="00147ABF">
            <w:pPr>
              <w:spacing w:after="0" w:line="240" w:lineRule="auto"/>
            </w:pPr>
            <w:r>
              <w:rPr>
                <w:sz w:val="27"/>
                <w:szCs w:val="27"/>
              </w:rPr>
              <w:t>Skills</w:t>
            </w:r>
          </w:p>
          <w:p w14:paraId="6F0F0FD2" w14:textId="77777777" w:rsidR="00DA6929" w:rsidRDefault="00DA6929" w:rsidP="00DA6929">
            <w:pPr>
              <w:numPr>
                <w:ilvl w:val="0"/>
                <w:numId w:val="3"/>
              </w:numPr>
              <w:spacing w:after="0" w:line="240" w:lineRule="auto"/>
              <w:rPr>
                <w:szCs w:val="24"/>
              </w:rPr>
            </w:pPr>
            <w:r>
              <w:rPr>
                <w:szCs w:val="24"/>
              </w:rPr>
              <w:t>Exploring how children's rights help them and other children.</w:t>
            </w:r>
          </w:p>
          <w:p w14:paraId="2FDED8E9" w14:textId="77777777" w:rsidR="00DA6929" w:rsidRDefault="00DA6929" w:rsidP="00DA6929">
            <w:pPr>
              <w:numPr>
                <w:ilvl w:val="0"/>
                <w:numId w:val="3"/>
              </w:numPr>
              <w:spacing w:after="0" w:line="240" w:lineRule="auto"/>
              <w:rPr>
                <w:szCs w:val="24"/>
              </w:rPr>
            </w:pPr>
            <w:r>
              <w:rPr>
                <w:szCs w:val="24"/>
              </w:rPr>
              <w:t>Considering the responsibilities that adults and children have to maintain children's rights.</w:t>
            </w:r>
          </w:p>
          <w:p w14:paraId="13343299" w14:textId="77777777" w:rsidR="00DA6929" w:rsidRDefault="00DA6929" w:rsidP="00DA6929">
            <w:pPr>
              <w:numPr>
                <w:ilvl w:val="0"/>
                <w:numId w:val="3"/>
              </w:numPr>
              <w:spacing w:after="0" w:line="240" w:lineRule="auto"/>
              <w:rPr>
                <w:szCs w:val="24"/>
              </w:rPr>
            </w:pPr>
            <w:r>
              <w:rPr>
                <w:szCs w:val="24"/>
              </w:rPr>
              <w:t>Discussing ways we can make a difference to recycling rates at home/school.</w:t>
            </w:r>
          </w:p>
          <w:p w14:paraId="5485C3CA" w14:textId="77777777" w:rsidR="00DA6929" w:rsidRDefault="00DA6929" w:rsidP="00DA6929">
            <w:pPr>
              <w:numPr>
                <w:ilvl w:val="0"/>
                <w:numId w:val="3"/>
              </w:numPr>
              <w:spacing w:after="0" w:line="240" w:lineRule="auto"/>
              <w:rPr>
                <w:szCs w:val="24"/>
              </w:rPr>
            </w:pPr>
            <w:r>
              <w:rPr>
                <w:szCs w:val="24"/>
              </w:rPr>
              <w:t>Identifying local community groups and discussing how these support the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AB4FCAB" w14:textId="77777777" w:rsidR="00DA6929" w:rsidRDefault="00DA6929" w:rsidP="00147ABF">
            <w:pPr>
              <w:spacing w:after="0" w:line="240" w:lineRule="auto"/>
            </w:pPr>
            <w:r>
              <w:rPr>
                <w:sz w:val="27"/>
                <w:szCs w:val="27"/>
              </w:rPr>
              <w:t>Knowledge</w:t>
            </w:r>
          </w:p>
          <w:p w14:paraId="7C4DEF41" w14:textId="77777777" w:rsidR="00DA6929" w:rsidRDefault="00DA6929" w:rsidP="00DA6929">
            <w:pPr>
              <w:numPr>
                <w:ilvl w:val="0"/>
                <w:numId w:val="3"/>
              </w:numPr>
              <w:spacing w:after="0" w:line="240" w:lineRule="auto"/>
              <w:rPr>
                <w:szCs w:val="24"/>
              </w:rPr>
            </w:pPr>
            <w:r>
              <w:rPr>
                <w:szCs w:val="24"/>
              </w:rPr>
              <w:t>To understand the UN Convention on the Rights of the Child.</w:t>
            </w:r>
          </w:p>
          <w:p w14:paraId="54E08739" w14:textId="77777777" w:rsidR="00DA6929" w:rsidRDefault="00DA6929" w:rsidP="00DA6929">
            <w:pPr>
              <w:numPr>
                <w:ilvl w:val="0"/>
                <w:numId w:val="3"/>
              </w:numPr>
              <w:spacing w:after="0" w:line="240" w:lineRule="auto"/>
              <w:rPr>
                <w:szCs w:val="24"/>
              </w:rPr>
            </w:pPr>
            <w:r>
              <w:rPr>
                <w:szCs w:val="24"/>
              </w:rPr>
              <w:t>To understand how recycling can have a positive impact on the environment.</w:t>
            </w:r>
          </w:p>
          <w:p w14:paraId="44B0843A" w14:textId="77777777" w:rsidR="00DA6929" w:rsidRDefault="00DA6929" w:rsidP="00DA6929">
            <w:pPr>
              <w:numPr>
                <w:ilvl w:val="0"/>
                <w:numId w:val="3"/>
              </w:numPr>
              <w:spacing w:after="0" w:line="240" w:lineRule="auto"/>
              <w:rPr>
                <w:szCs w:val="24"/>
              </w:rPr>
            </w:pPr>
            <w:r>
              <w:rPr>
                <w:szCs w:val="24"/>
              </w:rPr>
              <w:t>To know that the local council is responsible for looking after the local area.</w:t>
            </w:r>
          </w:p>
          <w:p w14:paraId="42CD7BD6" w14:textId="77777777" w:rsidR="00DA6929" w:rsidRDefault="00DA6929" w:rsidP="00DA6929">
            <w:pPr>
              <w:numPr>
                <w:ilvl w:val="0"/>
                <w:numId w:val="3"/>
              </w:numPr>
              <w:spacing w:after="0" w:line="240" w:lineRule="auto"/>
              <w:rPr>
                <w:szCs w:val="24"/>
              </w:rPr>
            </w:pPr>
            <w:r>
              <w:rPr>
                <w:szCs w:val="24"/>
              </w:rPr>
              <w:t>To know that elections are held where adults can vote for local councillors.</w:t>
            </w:r>
          </w:p>
          <w:p w14:paraId="6014A79E" w14:textId="77777777" w:rsidR="00DA6929" w:rsidRDefault="00DA6929" w:rsidP="00DA6929">
            <w:pPr>
              <w:numPr>
                <w:ilvl w:val="0"/>
                <w:numId w:val="3"/>
              </w:numPr>
              <w:spacing w:after="0" w:line="240" w:lineRule="auto"/>
              <w:rPr>
                <w:szCs w:val="24"/>
              </w:rPr>
            </w:pPr>
            <w:r>
              <w:rPr>
                <w:szCs w:val="24"/>
              </w:rPr>
              <w:t>To understand some of the consequences of breaking rules.</w:t>
            </w:r>
          </w:p>
          <w:p w14:paraId="136F414D" w14:textId="77777777" w:rsidR="00DA6929" w:rsidRDefault="00DA6929" w:rsidP="00DA6929">
            <w:pPr>
              <w:numPr>
                <w:ilvl w:val="0"/>
                <w:numId w:val="3"/>
              </w:numPr>
              <w:spacing w:after="0" w:line="240" w:lineRule="auto"/>
              <w:rPr>
                <w:szCs w:val="24"/>
              </w:rPr>
            </w:pPr>
            <w:r>
              <w:rPr>
                <w:szCs w:val="24"/>
              </w:rPr>
              <w:lastRenderedPageBreak/>
              <w:t>To understand the role of charities in the community.</w:t>
            </w:r>
          </w:p>
        </w:tc>
      </w:tr>
      <w:tr w:rsidR="00DA6929" w14:paraId="6A05863F"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2062BCA"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71CAD78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0DBBF6B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EF5AB9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31C5A9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06F19F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7E6F69B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1337BA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5BF2B23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08AC32E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512903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2D83F1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39DED6A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34DE88F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5838FE3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1D7E3ED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0F3D2E9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in school and in wider society they can expect to be treated with respect by others, and that in turn they should show due respect to others, including those in positions of authority.</w:t>
            </w:r>
          </w:p>
          <w:p w14:paraId="3931666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3732F19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386BC63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19A0E07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4BCFE19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010E25B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16C998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4EE76BE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1F223CE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7F87B8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14C0918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3A9BD5D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07666A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7F0BA83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7D41EAF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64DF4E8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65D3B02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0519F40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there is a normal range of emotions (e.g. happiness, sadness, anger, fear, surprise, nervousness) and scale of emotions that all humans experience in relation to different experiences and situations.</w:t>
            </w:r>
          </w:p>
          <w:p w14:paraId="4FB48AC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5C3D28B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315003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65A9956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35D4976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37C1639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1115BC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09E8444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2E913C3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14C0596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3231D6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3CED753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7CB64CD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78AEC51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63CC269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29F29A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5B115F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importance of building regular exercise into daily and weekly routines and how to achieve this; for example walking or cycling to school, a daily active mile or other forms of regular, vigorous exercise.</w:t>
            </w:r>
          </w:p>
          <w:p w14:paraId="44970E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7207C85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2F9D6B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45441C7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610559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253AD98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5DB8FD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1CF4D83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7817486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3041D83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6910510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3201695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7B32E26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6A2390C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7176381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5F520E9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70FC1A37"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1286AF70" w14:textId="77777777" w:rsidR="00DA6929" w:rsidRDefault="00DA6929" w:rsidP="00DA6929">
      <w:pPr>
        <w:spacing w:before="299" w:after="450" w:line="240" w:lineRule="auto"/>
        <w:outlineLvl w:val="1"/>
      </w:pPr>
      <w:r>
        <w:rPr>
          <w:b/>
          <w:bCs/>
          <w:sz w:val="36"/>
          <w:szCs w:val="36"/>
        </w:rPr>
        <w:lastRenderedPageBreak/>
        <w:t>Progression of Skills &amp; knowledge</w:t>
      </w:r>
    </w:p>
    <w:p w14:paraId="54050E1D"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247BAC62" w14:textId="77777777" w:rsidTr="00147ABF">
        <w:trPr>
          <w:gridAfter w:val="1"/>
          <w:wAfter w:w="1" w:type="dxa"/>
        </w:trPr>
        <w:tc>
          <w:tcPr>
            <w:tcW w:w="0" w:type="auto"/>
            <w:tcMar>
              <w:top w:w="15" w:type="dxa"/>
              <w:left w:w="15" w:type="dxa"/>
              <w:bottom w:w="15" w:type="dxa"/>
              <w:right w:w="15" w:type="dxa"/>
            </w:tcMar>
            <w:vAlign w:val="center"/>
          </w:tcPr>
          <w:p w14:paraId="60FB51BD" w14:textId="77777777" w:rsidR="00DA6929" w:rsidRDefault="00DA6929" w:rsidP="00147ABF">
            <w:pPr>
              <w:spacing w:after="0" w:line="240" w:lineRule="auto"/>
            </w:pPr>
          </w:p>
        </w:tc>
      </w:tr>
      <w:tr w:rsidR="00DA6929" w14:paraId="4F03CED2"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790F495" w14:textId="77777777" w:rsidR="00DA6929" w:rsidRDefault="00DA6929" w:rsidP="00147ABF">
            <w:pPr>
              <w:spacing w:after="0" w:line="240" w:lineRule="auto"/>
            </w:pPr>
            <w:r>
              <w:rPr>
                <w:position w:val="-3"/>
                <w:sz w:val="27"/>
                <w:szCs w:val="27"/>
              </w:rPr>
              <w:t>Year 4</w:t>
            </w:r>
          </w:p>
        </w:tc>
      </w:tr>
      <w:tr w:rsidR="00DA6929" w14:paraId="3D97D364"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0222E32" w14:textId="77777777" w:rsidR="00DA6929" w:rsidRDefault="00DA6929" w:rsidP="00147ABF">
            <w:pPr>
              <w:spacing w:after="0" w:line="240" w:lineRule="auto"/>
            </w:pPr>
            <w:r>
              <w:rPr>
                <w:sz w:val="27"/>
                <w:szCs w:val="27"/>
              </w:rPr>
              <w:t>Skills</w:t>
            </w:r>
          </w:p>
          <w:p w14:paraId="1A532130" w14:textId="77777777" w:rsidR="00DA6929" w:rsidRDefault="00DA6929" w:rsidP="00DA6929">
            <w:pPr>
              <w:numPr>
                <w:ilvl w:val="0"/>
                <w:numId w:val="3"/>
              </w:numPr>
              <w:spacing w:after="0" w:line="240" w:lineRule="auto"/>
              <w:rPr>
                <w:szCs w:val="24"/>
              </w:rPr>
            </w:pPr>
            <w:r>
              <w:rPr>
                <w:szCs w:val="24"/>
              </w:rPr>
              <w:t>Discussing how we can help to protect human rights.</w:t>
            </w:r>
          </w:p>
          <w:p w14:paraId="022CECEF" w14:textId="77777777" w:rsidR="00DA6929" w:rsidRDefault="00DA6929" w:rsidP="00DA6929">
            <w:pPr>
              <w:numPr>
                <w:ilvl w:val="0"/>
                <w:numId w:val="3"/>
              </w:numPr>
              <w:spacing w:after="0" w:line="240" w:lineRule="auto"/>
              <w:rPr>
                <w:szCs w:val="24"/>
              </w:rPr>
            </w:pPr>
            <w:r>
              <w:rPr>
                <w:szCs w:val="24"/>
              </w:rPr>
              <w:t>Identifying ways items can be reused.</w:t>
            </w:r>
          </w:p>
          <w:p w14:paraId="108A2CAC" w14:textId="77777777" w:rsidR="00DA6929" w:rsidRDefault="00DA6929" w:rsidP="00DA6929">
            <w:pPr>
              <w:numPr>
                <w:ilvl w:val="0"/>
                <w:numId w:val="3"/>
              </w:numPr>
              <w:spacing w:after="0" w:line="240" w:lineRule="auto"/>
              <w:rPr>
                <w:szCs w:val="24"/>
              </w:rPr>
            </w:pPr>
            <w:r>
              <w:rPr>
                <w:szCs w:val="24"/>
              </w:rPr>
              <w:t>Explaining why reusing items is of benefit to the environment.</w:t>
            </w:r>
          </w:p>
          <w:p w14:paraId="1FE07D88" w14:textId="77777777" w:rsidR="00DA6929" w:rsidRDefault="00DA6929" w:rsidP="00DA6929">
            <w:pPr>
              <w:numPr>
                <w:ilvl w:val="0"/>
                <w:numId w:val="3"/>
              </w:numPr>
              <w:spacing w:after="0" w:line="240" w:lineRule="auto"/>
              <w:rPr>
                <w:szCs w:val="24"/>
              </w:rPr>
            </w:pPr>
            <w:r>
              <w:rPr>
                <w:szCs w:val="24"/>
              </w:rPr>
              <w:t>Identifying the benefits different groups bring to the local community.</w:t>
            </w:r>
          </w:p>
          <w:p w14:paraId="023C99FC" w14:textId="77777777" w:rsidR="00DA6929" w:rsidRDefault="00DA6929" w:rsidP="00DA6929">
            <w:pPr>
              <w:numPr>
                <w:ilvl w:val="0"/>
                <w:numId w:val="3"/>
              </w:numPr>
              <w:spacing w:after="0" w:line="240" w:lineRule="auto"/>
              <w:rPr>
                <w:szCs w:val="24"/>
              </w:rPr>
            </w:pPr>
            <w:r>
              <w:rPr>
                <w:szCs w:val="24"/>
              </w:rPr>
              <w:t>Discussing the positives diversity brings to a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9EC0846" w14:textId="77777777" w:rsidR="00DA6929" w:rsidRDefault="00DA6929" w:rsidP="00147ABF">
            <w:pPr>
              <w:spacing w:after="0" w:line="240" w:lineRule="auto"/>
            </w:pPr>
            <w:r>
              <w:rPr>
                <w:sz w:val="27"/>
                <w:szCs w:val="27"/>
              </w:rPr>
              <w:t>Knowledge</w:t>
            </w:r>
          </w:p>
          <w:p w14:paraId="1F065A53" w14:textId="77777777" w:rsidR="00DA6929" w:rsidRDefault="00DA6929" w:rsidP="00DA6929">
            <w:pPr>
              <w:numPr>
                <w:ilvl w:val="0"/>
                <w:numId w:val="3"/>
              </w:numPr>
              <w:spacing w:after="0" w:line="240" w:lineRule="auto"/>
              <w:rPr>
                <w:szCs w:val="24"/>
              </w:rPr>
            </w:pPr>
            <w:r>
              <w:rPr>
                <w:szCs w:val="24"/>
              </w:rPr>
              <w:t>To know that human rights are specific rights that apply to all people.</w:t>
            </w:r>
          </w:p>
          <w:p w14:paraId="51C3D40E" w14:textId="77777777" w:rsidR="00DA6929" w:rsidRDefault="00DA6929" w:rsidP="00DA6929">
            <w:pPr>
              <w:numPr>
                <w:ilvl w:val="0"/>
                <w:numId w:val="3"/>
              </w:numPr>
              <w:spacing w:after="0" w:line="240" w:lineRule="auto"/>
              <w:rPr>
                <w:szCs w:val="24"/>
              </w:rPr>
            </w:pPr>
            <w:r>
              <w:rPr>
                <w:szCs w:val="24"/>
              </w:rPr>
              <w:t>To know some of the people who protect our human rights such as police, judges and politicians.</w:t>
            </w:r>
          </w:p>
          <w:p w14:paraId="60AAF5E0" w14:textId="77777777" w:rsidR="00DA6929" w:rsidRDefault="00DA6929" w:rsidP="00DA6929">
            <w:pPr>
              <w:numPr>
                <w:ilvl w:val="0"/>
                <w:numId w:val="3"/>
              </w:numPr>
              <w:spacing w:after="0" w:line="240" w:lineRule="auto"/>
              <w:rPr>
                <w:szCs w:val="24"/>
              </w:rPr>
            </w:pPr>
            <w:r>
              <w:rPr>
                <w:szCs w:val="24"/>
              </w:rPr>
              <w:t>To know that reusing items is of benefit to the environment.</w:t>
            </w:r>
          </w:p>
          <w:p w14:paraId="19A77595" w14:textId="77777777" w:rsidR="00DA6929" w:rsidRDefault="00DA6929" w:rsidP="00DA6929">
            <w:pPr>
              <w:numPr>
                <w:ilvl w:val="0"/>
                <w:numId w:val="3"/>
              </w:numPr>
              <w:spacing w:after="0" w:line="240" w:lineRule="auto"/>
              <w:rPr>
                <w:szCs w:val="24"/>
              </w:rPr>
            </w:pPr>
            <w:r>
              <w:rPr>
                <w:szCs w:val="24"/>
              </w:rPr>
              <w:t>To understand that councillors have to balance looking after local residents and the needs of the council.</w:t>
            </w:r>
          </w:p>
          <w:p w14:paraId="48569B7D" w14:textId="77777777" w:rsidR="00DA6929" w:rsidRDefault="00DA6929" w:rsidP="00DA6929">
            <w:pPr>
              <w:numPr>
                <w:ilvl w:val="0"/>
                <w:numId w:val="3"/>
              </w:numPr>
              <w:spacing w:after="0" w:line="240" w:lineRule="auto"/>
              <w:rPr>
                <w:szCs w:val="24"/>
              </w:rPr>
            </w:pPr>
            <w:r>
              <w:rPr>
                <w:szCs w:val="24"/>
              </w:rPr>
              <w:t>To know that there are a number of groups which make up the local community.</w:t>
            </w:r>
          </w:p>
        </w:tc>
      </w:tr>
      <w:tr w:rsidR="00DA6929" w14:paraId="7576F1B9"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4957A06" w14:textId="77777777" w:rsidR="00DA6929" w:rsidRDefault="00DA6929" w:rsidP="00147ABF">
            <w:pPr>
              <w:spacing w:after="0" w:line="240" w:lineRule="auto"/>
            </w:pPr>
            <w:r>
              <w:rPr>
                <w:position w:val="-3"/>
                <w:sz w:val="27"/>
                <w:szCs w:val="27"/>
              </w:rPr>
              <w:t>Year 5</w:t>
            </w:r>
          </w:p>
        </w:tc>
      </w:tr>
      <w:tr w:rsidR="00DA6929" w14:paraId="7D126CD3"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F24333A" w14:textId="77777777" w:rsidR="00DA6929" w:rsidRDefault="00DA6929" w:rsidP="00147ABF">
            <w:pPr>
              <w:spacing w:after="0" w:line="240" w:lineRule="auto"/>
            </w:pPr>
            <w:r>
              <w:rPr>
                <w:sz w:val="27"/>
                <w:szCs w:val="27"/>
              </w:rPr>
              <w:t>Skills</w:t>
            </w:r>
          </w:p>
          <w:p w14:paraId="5ACE1CFF" w14:textId="77777777" w:rsidR="00DA6929" w:rsidRDefault="00DA6929" w:rsidP="00DA6929">
            <w:pPr>
              <w:numPr>
                <w:ilvl w:val="0"/>
                <w:numId w:val="3"/>
              </w:numPr>
              <w:spacing w:after="0" w:line="240" w:lineRule="auto"/>
              <w:rPr>
                <w:szCs w:val="24"/>
              </w:rPr>
            </w:pPr>
            <w:r>
              <w:rPr>
                <w:szCs w:val="24"/>
              </w:rPr>
              <w:t>Explaining why reducing the use of materials is positive for the environment.</w:t>
            </w:r>
          </w:p>
          <w:p w14:paraId="303B5641" w14:textId="77777777" w:rsidR="00DA6929" w:rsidRDefault="00DA6929" w:rsidP="00DA6929">
            <w:pPr>
              <w:numPr>
                <w:ilvl w:val="0"/>
                <w:numId w:val="3"/>
              </w:numPr>
              <w:spacing w:after="0" w:line="240" w:lineRule="auto"/>
              <w:rPr>
                <w:szCs w:val="24"/>
              </w:rPr>
            </w:pPr>
            <w:r>
              <w:rPr>
                <w:szCs w:val="24"/>
              </w:rPr>
              <w:t>Discussing how rights and responsibilities link.</w:t>
            </w:r>
          </w:p>
          <w:p w14:paraId="6F68B980" w14:textId="77777777" w:rsidR="00DA6929" w:rsidRDefault="00DA6929" w:rsidP="00DA6929">
            <w:pPr>
              <w:numPr>
                <w:ilvl w:val="0"/>
                <w:numId w:val="3"/>
              </w:numPr>
              <w:spacing w:after="0" w:line="240" w:lineRule="auto"/>
              <w:rPr>
                <w:szCs w:val="24"/>
              </w:rPr>
            </w:pPr>
            <w:r>
              <w:rPr>
                <w:szCs w:val="24"/>
              </w:rPr>
              <w:t>Exploring the right to a freedom of expression.</w:t>
            </w:r>
          </w:p>
          <w:p w14:paraId="1FA1650E" w14:textId="77777777" w:rsidR="00DA6929" w:rsidRDefault="00DA6929" w:rsidP="00DA6929">
            <w:pPr>
              <w:numPr>
                <w:ilvl w:val="0"/>
                <w:numId w:val="3"/>
              </w:numPr>
              <w:spacing w:after="0" w:line="240" w:lineRule="auto"/>
              <w:rPr>
                <w:szCs w:val="24"/>
              </w:rPr>
            </w:pPr>
            <w:r>
              <w:rPr>
                <w:szCs w:val="24"/>
              </w:rPr>
              <w:t>Identifying the contribution people make to the community and how this is recognised.</w:t>
            </w:r>
          </w:p>
          <w:p w14:paraId="0DAE7FD0" w14:textId="77777777" w:rsidR="00DA6929" w:rsidRDefault="00DA6929" w:rsidP="00DA6929">
            <w:pPr>
              <w:numPr>
                <w:ilvl w:val="0"/>
                <w:numId w:val="3"/>
              </w:numPr>
              <w:spacing w:after="0" w:line="240" w:lineRule="auto"/>
              <w:rPr>
                <w:szCs w:val="24"/>
              </w:rPr>
            </w:pPr>
            <w:r>
              <w:rPr>
                <w:szCs w:val="24"/>
              </w:rPr>
              <w:t>Developing an understanding of how parliament and Government work.</w:t>
            </w:r>
          </w:p>
          <w:p w14:paraId="7A6A0B1A" w14:textId="77777777" w:rsidR="00DA6929" w:rsidRDefault="00DA6929" w:rsidP="00DA6929">
            <w:pPr>
              <w:numPr>
                <w:ilvl w:val="0"/>
                <w:numId w:val="3"/>
              </w:numPr>
              <w:spacing w:after="0" w:line="240" w:lineRule="auto"/>
              <w:rPr>
                <w:szCs w:val="24"/>
              </w:rPr>
            </w:pPr>
            <w:r>
              <w:rPr>
                <w:szCs w:val="24"/>
              </w:rPr>
              <w:t>Identifying ways people can bring about change in society.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138DBA8" w14:textId="77777777" w:rsidR="00DA6929" w:rsidRDefault="00DA6929" w:rsidP="00147ABF">
            <w:pPr>
              <w:spacing w:after="0" w:line="240" w:lineRule="auto"/>
            </w:pPr>
            <w:r>
              <w:rPr>
                <w:sz w:val="27"/>
                <w:szCs w:val="27"/>
              </w:rPr>
              <w:t>Knowledge</w:t>
            </w:r>
          </w:p>
          <w:p w14:paraId="0D4F9593" w14:textId="77777777" w:rsidR="00DA6929" w:rsidRDefault="00DA6929" w:rsidP="00DA6929">
            <w:pPr>
              <w:numPr>
                <w:ilvl w:val="0"/>
                <w:numId w:val="3"/>
              </w:numPr>
              <w:spacing w:after="0" w:line="240" w:lineRule="auto"/>
              <w:rPr>
                <w:szCs w:val="24"/>
              </w:rPr>
            </w:pPr>
            <w:r>
              <w:rPr>
                <w:szCs w:val="24"/>
              </w:rPr>
              <w:t>To know what happens when someone breaks the law.</w:t>
            </w:r>
          </w:p>
          <w:p w14:paraId="4129DE33" w14:textId="77777777" w:rsidR="00DA6929" w:rsidRDefault="00DA6929" w:rsidP="00DA6929">
            <w:pPr>
              <w:numPr>
                <w:ilvl w:val="0"/>
                <w:numId w:val="3"/>
              </w:numPr>
              <w:spacing w:after="0" w:line="240" w:lineRule="auto"/>
              <w:rPr>
                <w:szCs w:val="24"/>
              </w:rPr>
            </w:pPr>
            <w:r>
              <w:rPr>
                <w:szCs w:val="24"/>
              </w:rPr>
              <w:t>To understand the waste hierarchy.</w:t>
            </w:r>
          </w:p>
          <w:p w14:paraId="7E3E3466" w14:textId="77777777" w:rsidR="00DA6929" w:rsidRDefault="00DA6929" w:rsidP="00DA6929">
            <w:pPr>
              <w:numPr>
                <w:ilvl w:val="0"/>
                <w:numId w:val="3"/>
              </w:numPr>
              <w:spacing w:after="0" w:line="240" w:lineRule="auto"/>
              <w:rPr>
                <w:szCs w:val="24"/>
              </w:rPr>
            </w:pPr>
            <w:r>
              <w:rPr>
                <w:szCs w:val="24"/>
              </w:rPr>
              <w:t>To know that parliament is made up of the House of Commons, the House of Lords and the Monarch.</w:t>
            </w:r>
          </w:p>
          <w:p w14:paraId="336D2025" w14:textId="77777777" w:rsidR="00DA6929" w:rsidRDefault="00DA6929" w:rsidP="00DA6929">
            <w:pPr>
              <w:numPr>
                <w:ilvl w:val="0"/>
                <w:numId w:val="3"/>
              </w:numPr>
              <w:spacing w:after="0" w:line="240" w:lineRule="auto"/>
              <w:rPr>
                <w:szCs w:val="24"/>
              </w:rPr>
            </w:pPr>
            <w:r>
              <w:rPr>
                <w:szCs w:val="24"/>
              </w:rPr>
              <w:t>To know that parliament is where MPs debate issues, propose laws, amend existing laws and challenge the government’s work.</w:t>
            </w:r>
          </w:p>
          <w:p w14:paraId="7C770547" w14:textId="77777777" w:rsidR="00DA6929" w:rsidRDefault="00DA6929" w:rsidP="00DA6929">
            <w:pPr>
              <w:numPr>
                <w:ilvl w:val="0"/>
                <w:numId w:val="3"/>
              </w:numPr>
              <w:spacing w:after="0" w:line="240" w:lineRule="auto"/>
              <w:rPr>
                <w:szCs w:val="24"/>
              </w:rPr>
            </w:pPr>
            <w:r>
              <w:rPr>
                <w:szCs w:val="24"/>
              </w:rPr>
              <w:t>To know that a pressure group is a group of people who feel very strongly about an issue and want to see something change.</w:t>
            </w:r>
          </w:p>
        </w:tc>
      </w:tr>
      <w:tr w:rsidR="00DA6929" w14:paraId="7FE85BBF"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6E5DA8E"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KS2</w:t>
            </w:r>
          </w:p>
          <w:p w14:paraId="7AFE55D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0A2F4A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533BC31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36B8CAF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6A4F05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748A3A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75EC71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0ACDCBC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140F4D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2A26FBB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34939F6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1E5813C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33FBAA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58D4A8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7143E20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5442AB5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in school and in wider society they can expect to be treated with respect by others, and that in turn they should show due respect to others, including those in positions of authority.</w:t>
            </w:r>
          </w:p>
          <w:p w14:paraId="1CB3F41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3EA6B9E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1D3737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6A5430E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3AE4A4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7097C28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090DC7B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70B3DD9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3F4904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6F4A44F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0F44109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413E5E6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10B9846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3819CA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5071AB4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33C3D5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7AF29B7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48442C0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there is a normal range of emotions (e.g. happiness, sadness, anger, fear, surprise, nervousness) and scale of emotions that all humans experience in relation to different experiences and situations.</w:t>
            </w:r>
          </w:p>
          <w:p w14:paraId="7A5A011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69E926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306D3C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69C9AA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78A47B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5935A9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7AAF832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A46EFE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4E6EDD5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0E2D493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7A5D8B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71B70DF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16A0F2D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3790D7A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4AAF03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3719D4C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7505952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importance of building regular exercise into daily and weekly routines and how to achieve this; for example walking or cycling to school, a daily active mile or other forms of regular, vigorous exercise.</w:t>
            </w:r>
          </w:p>
          <w:p w14:paraId="72392EA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16C06D6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6F31D81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663AE13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7BDFAB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4ECB5B0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6A70FE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0BD9B8F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3A9A2E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47EB63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2C54DA7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4E4E3DE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2AA9C0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4D5D0C8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05B6DC2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5329A69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1014A261"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02A61D9D" w14:textId="77777777" w:rsidR="00DA6929" w:rsidRDefault="00DA6929" w:rsidP="00DA6929">
      <w:pPr>
        <w:spacing w:before="299" w:after="450" w:line="240" w:lineRule="auto"/>
        <w:outlineLvl w:val="1"/>
      </w:pPr>
      <w:r>
        <w:rPr>
          <w:b/>
          <w:bCs/>
          <w:sz w:val="36"/>
          <w:szCs w:val="36"/>
        </w:rPr>
        <w:lastRenderedPageBreak/>
        <w:t>Progression of Skills &amp; knowledge</w:t>
      </w:r>
    </w:p>
    <w:p w14:paraId="39CAB041"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216C8ED6" w14:textId="77777777" w:rsidTr="00147ABF">
        <w:trPr>
          <w:gridAfter w:val="1"/>
          <w:wAfter w:w="1" w:type="dxa"/>
        </w:trPr>
        <w:tc>
          <w:tcPr>
            <w:tcW w:w="0" w:type="auto"/>
            <w:tcMar>
              <w:top w:w="15" w:type="dxa"/>
              <w:left w:w="15" w:type="dxa"/>
              <w:bottom w:w="15" w:type="dxa"/>
              <w:right w:w="15" w:type="dxa"/>
            </w:tcMar>
            <w:vAlign w:val="center"/>
          </w:tcPr>
          <w:p w14:paraId="2FD88B81" w14:textId="77777777" w:rsidR="00DA6929" w:rsidRDefault="00DA6929" w:rsidP="00147ABF">
            <w:pPr>
              <w:spacing w:after="0" w:line="240" w:lineRule="auto"/>
            </w:pPr>
          </w:p>
        </w:tc>
      </w:tr>
      <w:tr w:rsidR="00DA6929" w14:paraId="7460683F"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CB05958" w14:textId="77777777" w:rsidR="00DA6929" w:rsidRDefault="00DA6929" w:rsidP="00147ABF">
            <w:pPr>
              <w:spacing w:after="0" w:line="240" w:lineRule="auto"/>
            </w:pPr>
            <w:r>
              <w:rPr>
                <w:position w:val="-3"/>
                <w:sz w:val="27"/>
                <w:szCs w:val="27"/>
              </w:rPr>
              <w:t>Year 6</w:t>
            </w:r>
          </w:p>
        </w:tc>
      </w:tr>
      <w:tr w:rsidR="00DA6929" w14:paraId="14BFC62E"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18C2C94" w14:textId="77777777" w:rsidR="00DA6929" w:rsidRDefault="00DA6929" w:rsidP="00147ABF">
            <w:pPr>
              <w:spacing w:after="0" w:line="240" w:lineRule="auto"/>
            </w:pPr>
            <w:r>
              <w:rPr>
                <w:sz w:val="27"/>
                <w:szCs w:val="27"/>
              </w:rPr>
              <w:t>Skills</w:t>
            </w:r>
          </w:p>
          <w:p w14:paraId="6996EE9F" w14:textId="77777777" w:rsidR="00DA6929" w:rsidRDefault="00DA6929" w:rsidP="00DA6929">
            <w:pPr>
              <w:numPr>
                <w:ilvl w:val="0"/>
                <w:numId w:val="3"/>
              </w:numPr>
              <w:spacing w:after="0" w:line="240" w:lineRule="auto"/>
              <w:rPr>
                <w:szCs w:val="24"/>
              </w:rPr>
            </w:pPr>
            <w:r>
              <w:rPr>
                <w:szCs w:val="24"/>
              </w:rPr>
              <w:t>Learning about environmental issues relating to food.</w:t>
            </w:r>
          </w:p>
          <w:p w14:paraId="5E4D4731" w14:textId="77777777" w:rsidR="00DA6929" w:rsidRDefault="00DA6929" w:rsidP="00DA6929">
            <w:pPr>
              <w:numPr>
                <w:ilvl w:val="0"/>
                <w:numId w:val="3"/>
              </w:numPr>
              <w:spacing w:after="0" w:line="240" w:lineRule="auto"/>
              <w:rPr>
                <w:szCs w:val="24"/>
              </w:rPr>
            </w:pPr>
            <w:r>
              <w:rPr>
                <w:szCs w:val="24"/>
              </w:rPr>
              <w:t>Discussing how education and other human rights protect us.</w:t>
            </w:r>
          </w:p>
          <w:p w14:paraId="55B0FF30" w14:textId="77777777" w:rsidR="00DA6929" w:rsidRDefault="00DA6929" w:rsidP="00DA6929">
            <w:pPr>
              <w:numPr>
                <w:ilvl w:val="0"/>
                <w:numId w:val="3"/>
              </w:numPr>
              <w:spacing w:after="0" w:line="240" w:lineRule="auto"/>
              <w:rPr>
                <w:szCs w:val="24"/>
              </w:rPr>
            </w:pPr>
            <w:r>
              <w:rPr>
                <w:szCs w:val="24"/>
              </w:rPr>
              <w:t>Identifying causes which are important to us.</w:t>
            </w:r>
          </w:p>
          <w:p w14:paraId="023AACDB" w14:textId="77777777" w:rsidR="00DA6929" w:rsidRDefault="00DA6929" w:rsidP="00DA6929">
            <w:pPr>
              <w:numPr>
                <w:ilvl w:val="0"/>
                <w:numId w:val="3"/>
              </w:numPr>
              <w:spacing w:after="0" w:line="240" w:lineRule="auto"/>
              <w:rPr>
                <w:szCs w:val="24"/>
              </w:rPr>
            </w:pPr>
            <w:r>
              <w:rPr>
                <w:szCs w:val="24"/>
              </w:rPr>
              <w:t>Discussing how people can influence what happens in parliament.</w:t>
            </w:r>
          </w:p>
          <w:p w14:paraId="20060DED" w14:textId="77777777" w:rsidR="00DA6929" w:rsidRDefault="00DA6929" w:rsidP="00DA6929">
            <w:pPr>
              <w:numPr>
                <w:ilvl w:val="0"/>
                <w:numId w:val="3"/>
              </w:numPr>
              <w:spacing w:after="0" w:line="240" w:lineRule="auto"/>
              <w:rPr>
                <w:szCs w:val="24"/>
              </w:rPr>
            </w:pPr>
            <w:r>
              <w:rPr>
                <w:szCs w:val="24"/>
              </w:rPr>
              <w:t>Discussing ways to challenge prejudice and discrimination.</w:t>
            </w:r>
          </w:p>
          <w:p w14:paraId="2350F1B4" w14:textId="77777777" w:rsidR="00DA6929" w:rsidRDefault="00DA6929" w:rsidP="00DA6929">
            <w:pPr>
              <w:numPr>
                <w:ilvl w:val="0"/>
                <w:numId w:val="3"/>
              </w:numPr>
              <w:spacing w:after="0" w:line="240" w:lineRule="auto"/>
              <w:rPr>
                <w:szCs w:val="24"/>
              </w:rPr>
            </w:pPr>
            <w:r>
              <w:rPr>
                <w:szCs w:val="24"/>
              </w:rPr>
              <w:t>Identifying appropriate ways to share views and ideas with others.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3553E22" w14:textId="77777777" w:rsidR="00DA6929" w:rsidRDefault="00DA6929" w:rsidP="00147ABF">
            <w:pPr>
              <w:spacing w:after="0" w:line="240" w:lineRule="auto"/>
            </w:pPr>
            <w:r>
              <w:rPr>
                <w:sz w:val="27"/>
                <w:szCs w:val="27"/>
              </w:rPr>
              <w:t>Knowledge</w:t>
            </w:r>
          </w:p>
          <w:p w14:paraId="283DA3F3" w14:textId="77777777" w:rsidR="00DA6929" w:rsidRDefault="00DA6929" w:rsidP="00DA6929">
            <w:pPr>
              <w:numPr>
                <w:ilvl w:val="0"/>
                <w:numId w:val="3"/>
              </w:numPr>
              <w:spacing w:after="0" w:line="240" w:lineRule="auto"/>
              <w:rPr>
                <w:szCs w:val="24"/>
              </w:rPr>
            </w:pPr>
            <w:r>
              <w:rPr>
                <w:szCs w:val="24"/>
              </w:rPr>
              <w:t>To know that education is an important human right.</w:t>
            </w:r>
          </w:p>
          <w:p w14:paraId="5FC77605" w14:textId="77777777" w:rsidR="00DA6929" w:rsidRDefault="00DA6929" w:rsidP="00DA6929">
            <w:pPr>
              <w:numPr>
                <w:ilvl w:val="0"/>
                <w:numId w:val="3"/>
              </w:numPr>
              <w:spacing w:after="0" w:line="240" w:lineRule="auto"/>
              <w:rPr>
                <w:szCs w:val="24"/>
              </w:rPr>
            </w:pPr>
            <w:r>
              <w:rPr>
                <w:szCs w:val="24"/>
              </w:rPr>
              <w:t>To know that our food choices can affect the environment.</w:t>
            </w:r>
          </w:p>
          <w:p w14:paraId="0207885E" w14:textId="77777777" w:rsidR="00DA6929" w:rsidRDefault="00DA6929" w:rsidP="00DA6929">
            <w:pPr>
              <w:numPr>
                <w:ilvl w:val="0"/>
                <w:numId w:val="3"/>
              </w:numPr>
              <w:spacing w:after="0" w:line="240" w:lineRule="auto"/>
              <w:rPr>
                <w:szCs w:val="24"/>
              </w:rPr>
            </w:pPr>
            <w:r>
              <w:rPr>
                <w:szCs w:val="24"/>
              </w:rPr>
              <w:t>To know that the prime minister appoints 'ministers' who have responsibility for different areas, such as healthcare and education.</w:t>
            </w:r>
          </w:p>
          <w:p w14:paraId="76073CDC" w14:textId="77777777" w:rsidR="00DA6929" w:rsidRDefault="00DA6929" w:rsidP="00DA6929">
            <w:pPr>
              <w:numPr>
                <w:ilvl w:val="0"/>
                <w:numId w:val="3"/>
              </w:numPr>
              <w:spacing w:after="0" w:line="240" w:lineRule="auto"/>
              <w:rPr>
                <w:szCs w:val="24"/>
              </w:rPr>
            </w:pPr>
            <w:r>
              <w:rPr>
                <w:szCs w:val="24"/>
              </w:rPr>
              <w:t>To know that prejudice is making assumptions about someone based on certain information.</w:t>
            </w:r>
          </w:p>
          <w:p w14:paraId="0EB6C567" w14:textId="77777777" w:rsidR="00DA6929" w:rsidRDefault="00DA6929" w:rsidP="00DA6929">
            <w:pPr>
              <w:numPr>
                <w:ilvl w:val="0"/>
                <w:numId w:val="3"/>
              </w:numPr>
              <w:spacing w:after="0" w:line="240" w:lineRule="auto"/>
              <w:rPr>
                <w:szCs w:val="24"/>
              </w:rPr>
            </w:pPr>
            <w:r>
              <w:rPr>
                <w:szCs w:val="24"/>
              </w:rPr>
              <w:t>To know that discrimination is treating someone differently because of certain factors.</w:t>
            </w:r>
          </w:p>
        </w:tc>
      </w:tr>
      <w:tr w:rsidR="00DA6929" w14:paraId="707F544F"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C228A4F"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7420C9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28F2188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6AA495B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470F71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3675CF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609E6B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if family relationships are making them feel unhappy or unsafe, and how to seek help or advice from others if needed.</w:t>
            </w:r>
          </w:p>
          <w:p w14:paraId="388C261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739F077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36EF484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14B403F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5907E09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1E4093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2E54F2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0BDC37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1A5043E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144907C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50BB11A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33A07F9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2F4BBAD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074BB50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7E6CAF1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2A863EF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7B29EDA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critically consider their online friendships and sources of information including awareness of the risks associated with people they have never met.</w:t>
            </w:r>
          </w:p>
          <w:p w14:paraId="128E354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749E74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7DEC1E4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6653283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1F3BBC4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51B1A20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26A23BB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38D9AC6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11B7CBD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53143B4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4A328E1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108137B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4843F0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715D0AD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1976F94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04462B2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12F1610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512389A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B63C1A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it is common for people to experience mental ill health. For many people who do, the problems can be resolved if the right support is made available, especially if accessed early enough.</w:t>
            </w:r>
          </w:p>
          <w:p w14:paraId="1D08E7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79999C6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5134E8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20B862C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5CB2BFB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5072A62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595C0C1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3B49A35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130CA65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675607A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6A6FBC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5B95BA6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1A1C71B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50421AD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130D9DC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0C69A6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4C197EA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safe and unsafe exposure to the sun, and how to reduce the risk of sun damage, including skin cancer.</w:t>
            </w:r>
          </w:p>
          <w:p w14:paraId="091D29E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3EDE781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77B0C7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53D58F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42FA2A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1231BCF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192C4D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53AB5F9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5FD251D5"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229A5164" w14:textId="77777777" w:rsidR="00DA6929" w:rsidRDefault="00DA6929" w:rsidP="00DA6929">
      <w:pPr>
        <w:spacing w:before="299" w:after="450" w:line="240" w:lineRule="auto"/>
        <w:outlineLvl w:val="1"/>
      </w:pPr>
      <w:r>
        <w:rPr>
          <w:b/>
          <w:bCs/>
          <w:sz w:val="36"/>
          <w:szCs w:val="36"/>
        </w:rPr>
        <w:lastRenderedPageBreak/>
        <w:t>Progression of Skills &amp; knowledge</w:t>
      </w:r>
    </w:p>
    <w:p w14:paraId="15312A38"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5A964B0B" w14:textId="77777777" w:rsidTr="00147ABF">
        <w:trPr>
          <w:gridAfter w:val="1"/>
          <w:wAfter w:w="1" w:type="dxa"/>
        </w:trPr>
        <w:tc>
          <w:tcPr>
            <w:tcW w:w="0" w:type="auto"/>
            <w:tcMar>
              <w:top w:w="15" w:type="dxa"/>
              <w:left w:w="15" w:type="dxa"/>
              <w:bottom w:w="15" w:type="dxa"/>
              <w:right w:w="15" w:type="dxa"/>
            </w:tcMar>
            <w:vAlign w:val="center"/>
          </w:tcPr>
          <w:p w14:paraId="1A2D655C" w14:textId="77777777" w:rsidR="00DA6929" w:rsidRDefault="00DA6929" w:rsidP="00147ABF">
            <w:pPr>
              <w:spacing w:after="0" w:line="240" w:lineRule="auto"/>
            </w:pPr>
          </w:p>
        </w:tc>
      </w:tr>
      <w:tr w:rsidR="00DA6929" w14:paraId="233A4BEE"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2C9CFEB" w14:textId="77777777" w:rsidR="00DA6929" w:rsidRDefault="00DA6929" w:rsidP="00147ABF">
            <w:pPr>
              <w:spacing w:after="0" w:line="240" w:lineRule="auto"/>
            </w:pPr>
            <w:r>
              <w:rPr>
                <w:position w:val="-3"/>
                <w:sz w:val="27"/>
                <w:szCs w:val="27"/>
              </w:rPr>
              <w:t>Year 1</w:t>
            </w:r>
          </w:p>
        </w:tc>
      </w:tr>
      <w:tr w:rsidR="00DA6929" w14:paraId="491D79EA"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E7FAFF9" w14:textId="77777777" w:rsidR="00DA6929" w:rsidRDefault="00DA6929" w:rsidP="00147ABF">
            <w:pPr>
              <w:spacing w:after="0" w:line="240" w:lineRule="auto"/>
            </w:pPr>
            <w:r>
              <w:rPr>
                <w:sz w:val="27"/>
                <w:szCs w:val="27"/>
              </w:rPr>
              <w:t>Skills</w:t>
            </w:r>
          </w:p>
          <w:p w14:paraId="538E9402" w14:textId="77777777" w:rsidR="00DA6929" w:rsidRDefault="00DA6929" w:rsidP="00DA6929">
            <w:pPr>
              <w:numPr>
                <w:ilvl w:val="0"/>
                <w:numId w:val="3"/>
              </w:numPr>
              <w:spacing w:after="0" w:line="240" w:lineRule="auto"/>
              <w:rPr>
                <w:szCs w:val="24"/>
              </w:rPr>
            </w:pPr>
            <w:r>
              <w:rPr>
                <w:szCs w:val="24"/>
              </w:rPr>
              <w:t>Exploring how money is used by people.</w:t>
            </w:r>
          </w:p>
          <w:p w14:paraId="1FD1058B" w14:textId="77777777" w:rsidR="00DA6929" w:rsidRDefault="00DA6929" w:rsidP="00DA6929">
            <w:pPr>
              <w:numPr>
                <w:ilvl w:val="0"/>
                <w:numId w:val="3"/>
              </w:numPr>
              <w:spacing w:after="0" w:line="240" w:lineRule="auto"/>
              <w:rPr>
                <w:szCs w:val="24"/>
              </w:rPr>
            </w:pPr>
            <w:r>
              <w:rPr>
                <w:szCs w:val="24"/>
              </w:rPr>
              <w:t>Discussing how to keep money safe.</w:t>
            </w:r>
          </w:p>
          <w:p w14:paraId="30CE5FCB" w14:textId="77777777" w:rsidR="00DA6929" w:rsidRDefault="00DA6929" w:rsidP="00DA6929">
            <w:pPr>
              <w:numPr>
                <w:ilvl w:val="0"/>
                <w:numId w:val="3"/>
              </w:numPr>
              <w:spacing w:after="0" w:line="240" w:lineRule="auto"/>
              <w:rPr>
                <w:szCs w:val="24"/>
              </w:rPr>
            </w:pPr>
            <w:r>
              <w:rPr>
                <w:szCs w:val="24"/>
              </w:rPr>
              <w:t>Discussing what to do if we find money.</w:t>
            </w:r>
          </w:p>
          <w:p w14:paraId="783DAE5B" w14:textId="77777777" w:rsidR="00DA6929" w:rsidRDefault="00DA6929" w:rsidP="00DA6929">
            <w:pPr>
              <w:numPr>
                <w:ilvl w:val="0"/>
                <w:numId w:val="3"/>
              </w:numPr>
              <w:spacing w:after="0" w:line="240" w:lineRule="auto"/>
              <w:rPr>
                <w:szCs w:val="24"/>
              </w:rPr>
            </w:pPr>
            <w:r>
              <w:rPr>
                <w:szCs w:val="24"/>
              </w:rPr>
              <w:t>Exploring choices people make about money.</w:t>
            </w:r>
          </w:p>
          <w:p w14:paraId="7156E16D" w14:textId="77777777" w:rsidR="00DA6929" w:rsidRDefault="00DA6929" w:rsidP="00DA6929">
            <w:pPr>
              <w:numPr>
                <w:ilvl w:val="0"/>
                <w:numId w:val="3"/>
              </w:numPr>
              <w:spacing w:after="0" w:line="240" w:lineRule="auto"/>
              <w:rPr>
                <w:szCs w:val="24"/>
              </w:rPr>
            </w:pPr>
            <w:r>
              <w:rPr>
                <w:szCs w:val="24"/>
              </w:rPr>
              <w:t>Developing an understanding of how banks work.</w:t>
            </w:r>
          </w:p>
          <w:p w14:paraId="2D1302EB" w14:textId="77777777" w:rsidR="00DA6929" w:rsidRDefault="00DA6929" w:rsidP="00DA6929">
            <w:pPr>
              <w:numPr>
                <w:ilvl w:val="0"/>
                <w:numId w:val="3"/>
              </w:numPr>
              <w:spacing w:after="0" w:line="240" w:lineRule="auto"/>
              <w:rPr>
                <w:szCs w:val="24"/>
              </w:rPr>
            </w:pPr>
            <w:r>
              <w:rPr>
                <w:szCs w:val="24"/>
              </w:rPr>
              <w:t>Listening to descriptions of professions.</w:t>
            </w:r>
          </w:p>
          <w:p w14:paraId="4D63AFA3" w14:textId="77777777" w:rsidR="00DA6929" w:rsidRDefault="00DA6929" w:rsidP="00DA6929">
            <w:pPr>
              <w:numPr>
                <w:ilvl w:val="0"/>
                <w:numId w:val="3"/>
              </w:numPr>
              <w:spacing w:after="0" w:line="240" w:lineRule="auto"/>
              <w:rPr>
                <w:szCs w:val="24"/>
              </w:rPr>
            </w:pPr>
            <w:r>
              <w:rPr>
                <w:szCs w:val="24"/>
              </w:rPr>
              <w:t>Thinking about questions they would like to ask others about their job.</w:t>
            </w:r>
          </w:p>
          <w:p w14:paraId="0455D7E3" w14:textId="77777777" w:rsidR="00DA6929" w:rsidRDefault="00DA6929" w:rsidP="00DA6929">
            <w:pPr>
              <w:numPr>
                <w:ilvl w:val="0"/>
                <w:numId w:val="3"/>
              </w:numPr>
              <w:spacing w:after="0" w:line="240" w:lineRule="auto"/>
              <w:rPr>
                <w:szCs w:val="24"/>
              </w:rPr>
            </w:pPr>
            <w:r>
              <w:rPr>
                <w:szCs w:val="24"/>
              </w:rPr>
              <w:t>Describing what different people do in their jobs.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C47C081" w14:textId="77777777" w:rsidR="00DA6929" w:rsidRDefault="00DA6929" w:rsidP="00147ABF">
            <w:pPr>
              <w:spacing w:after="0" w:line="240" w:lineRule="auto"/>
            </w:pPr>
            <w:r>
              <w:rPr>
                <w:sz w:val="27"/>
                <w:szCs w:val="27"/>
              </w:rPr>
              <w:t>Knowledge</w:t>
            </w:r>
          </w:p>
          <w:p w14:paraId="17B1190A" w14:textId="77777777" w:rsidR="00DA6929" w:rsidRDefault="00DA6929" w:rsidP="00DA6929">
            <w:pPr>
              <w:numPr>
                <w:ilvl w:val="0"/>
                <w:numId w:val="3"/>
              </w:numPr>
              <w:spacing w:after="0" w:line="240" w:lineRule="auto"/>
              <w:rPr>
                <w:szCs w:val="24"/>
              </w:rPr>
            </w:pPr>
            <w:r>
              <w:rPr>
                <w:szCs w:val="24"/>
              </w:rPr>
              <w:t>To know that people use money to buy things, including things they need and things they want.</w:t>
            </w:r>
          </w:p>
          <w:p w14:paraId="001A57FF" w14:textId="77777777" w:rsidR="00DA6929" w:rsidRDefault="00DA6929" w:rsidP="00DA6929">
            <w:pPr>
              <w:numPr>
                <w:ilvl w:val="0"/>
                <w:numId w:val="3"/>
              </w:numPr>
              <w:spacing w:after="0" w:line="240" w:lineRule="auto"/>
              <w:rPr>
                <w:szCs w:val="24"/>
              </w:rPr>
            </w:pPr>
            <w:r>
              <w:rPr>
                <w:szCs w:val="24"/>
              </w:rPr>
              <w:t>To know that coins and notes are types of money and have different values.</w:t>
            </w:r>
          </w:p>
          <w:p w14:paraId="0DAE906E" w14:textId="77777777" w:rsidR="00DA6929" w:rsidRDefault="00DA6929" w:rsidP="00DA6929">
            <w:pPr>
              <w:numPr>
                <w:ilvl w:val="0"/>
                <w:numId w:val="3"/>
              </w:numPr>
              <w:spacing w:after="0" w:line="240" w:lineRule="auto"/>
              <w:rPr>
                <w:szCs w:val="24"/>
              </w:rPr>
            </w:pPr>
            <w:r>
              <w:rPr>
                <w:szCs w:val="24"/>
              </w:rPr>
              <w:t>To know that notes are higher in value than coins.</w:t>
            </w:r>
          </w:p>
          <w:p w14:paraId="7CE787AD" w14:textId="77777777" w:rsidR="00DA6929" w:rsidRDefault="00DA6929" w:rsidP="00DA6929">
            <w:pPr>
              <w:numPr>
                <w:ilvl w:val="0"/>
                <w:numId w:val="3"/>
              </w:numPr>
              <w:spacing w:after="0" w:line="240" w:lineRule="auto"/>
              <w:rPr>
                <w:szCs w:val="24"/>
              </w:rPr>
            </w:pPr>
            <w:r>
              <w:rPr>
                <w:szCs w:val="24"/>
              </w:rPr>
              <w:t>To know that it is wrong to steal money.</w:t>
            </w:r>
          </w:p>
          <w:p w14:paraId="594CFD80" w14:textId="77777777" w:rsidR="00DA6929" w:rsidRDefault="00DA6929" w:rsidP="00DA6929">
            <w:pPr>
              <w:numPr>
                <w:ilvl w:val="0"/>
                <w:numId w:val="3"/>
              </w:numPr>
              <w:spacing w:after="0" w:line="240" w:lineRule="auto"/>
              <w:rPr>
                <w:szCs w:val="24"/>
              </w:rPr>
            </w:pPr>
            <w:r>
              <w:rPr>
                <w:szCs w:val="24"/>
              </w:rPr>
              <w:t>To know that money is valuable and needs to be looked after.</w:t>
            </w:r>
          </w:p>
          <w:p w14:paraId="79A5FB14" w14:textId="77777777" w:rsidR="00DA6929" w:rsidRDefault="00DA6929" w:rsidP="00DA6929">
            <w:pPr>
              <w:numPr>
                <w:ilvl w:val="0"/>
                <w:numId w:val="3"/>
              </w:numPr>
              <w:spacing w:after="0" w:line="240" w:lineRule="auto"/>
              <w:rPr>
                <w:szCs w:val="24"/>
              </w:rPr>
            </w:pPr>
            <w:r>
              <w:rPr>
                <w:szCs w:val="24"/>
              </w:rPr>
              <w:t>To know that money should be stored in a safe place to keep it secure and should not be displayed in public places.</w:t>
            </w:r>
          </w:p>
          <w:p w14:paraId="6F9E1776" w14:textId="77777777" w:rsidR="00DA6929" w:rsidRDefault="00DA6929" w:rsidP="00DA6929">
            <w:pPr>
              <w:numPr>
                <w:ilvl w:val="0"/>
                <w:numId w:val="3"/>
              </w:numPr>
              <w:spacing w:after="0" w:line="240" w:lineRule="auto"/>
              <w:rPr>
                <w:szCs w:val="24"/>
              </w:rPr>
            </w:pPr>
            <w:r>
              <w:rPr>
                <w:szCs w:val="24"/>
              </w:rPr>
              <w:t>To know that they should not show or give money to strangers.</w:t>
            </w:r>
          </w:p>
          <w:p w14:paraId="1EF70AF9" w14:textId="77777777" w:rsidR="00DA6929" w:rsidRDefault="00DA6929" w:rsidP="00DA6929">
            <w:pPr>
              <w:numPr>
                <w:ilvl w:val="0"/>
                <w:numId w:val="3"/>
              </w:numPr>
              <w:spacing w:after="0" w:line="240" w:lineRule="auto"/>
              <w:rPr>
                <w:szCs w:val="24"/>
              </w:rPr>
            </w:pPr>
            <w:r>
              <w:rPr>
                <w:szCs w:val="24"/>
              </w:rPr>
              <w:t>To know that they can ask adults they know and trust about money and where to store it safely.</w:t>
            </w:r>
          </w:p>
          <w:p w14:paraId="066CA4BD" w14:textId="77777777" w:rsidR="00DA6929" w:rsidRDefault="00DA6929" w:rsidP="00DA6929">
            <w:pPr>
              <w:numPr>
                <w:ilvl w:val="0"/>
                <w:numId w:val="3"/>
              </w:numPr>
              <w:spacing w:after="0" w:line="240" w:lineRule="auto"/>
              <w:rPr>
                <w:szCs w:val="24"/>
              </w:rPr>
            </w:pPr>
            <w:r>
              <w:rPr>
                <w:szCs w:val="24"/>
              </w:rPr>
              <w:t>To know that banks are places where we can store our money.</w:t>
            </w:r>
          </w:p>
          <w:p w14:paraId="10F89592" w14:textId="77777777" w:rsidR="00DA6929" w:rsidRDefault="00DA6929" w:rsidP="00DA6929">
            <w:pPr>
              <w:numPr>
                <w:ilvl w:val="0"/>
                <w:numId w:val="3"/>
              </w:numPr>
              <w:spacing w:after="0" w:line="240" w:lineRule="auto"/>
              <w:rPr>
                <w:szCs w:val="24"/>
              </w:rPr>
            </w:pPr>
            <w:r>
              <w:rPr>
                <w:szCs w:val="24"/>
              </w:rPr>
              <w:t>To know adults have jobs to help others and to earn money.</w:t>
            </w:r>
          </w:p>
          <w:p w14:paraId="2B8EAA47" w14:textId="77777777" w:rsidR="00DA6929" w:rsidRDefault="00DA6929" w:rsidP="00DA6929">
            <w:pPr>
              <w:numPr>
                <w:ilvl w:val="0"/>
                <w:numId w:val="3"/>
              </w:numPr>
              <w:spacing w:after="0" w:line="240" w:lineRule="auto"/>
              <w:rPr>
                <w:szCs w:val="24"/>
              </w:rPr>
            </w:pPr>
            <w:r>
              <w:rPr>
                <w:szCs w:val="24"/>
              </w:rPr>
              <w:t>To know that skills are things that we can do well and that everyone has different skills.</w:t>
            </w:r>
          </w:p>
          <w:p w14:paraId="1B272E07" w14:textId="77777777" w:rsidR="00DA6929" w:rsidRDefault="00DA6929" w:rsidP="00DA6929">
            <w:pPr>
              <w:numPr>
                <w:ilvl w:val="0"/>
                <w:numId w:val="3"/>
              </w:numPr>
              <w:spacing w:after="0" w:line="240" w:lineRule="auto"/>
              <w:rPr>
                <w:szCs w:val="24"/>
              </w:rPr>
            </w:pPr>
            <w:r>
              <w:rPr>
                <w:szCs w:val="24"/>
              </w:rPr>
              <w:t>To know that different jobs need different skills.</w:t>
            </w:r>
          </w:p>
        </w:tc>
      </w:tr>
      <w:tr w:rsidR="00DA6929" w14:paraId="0B206A1E"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ADAE8C4" w14:textId="77777777" w:rsidR="00DA6929" w:rsidRDefault="00DA6929" w:rsidP="00147ABF">
            <w:pPr>
              <w:spacing w:after="0" w:line="240" w:lineRule="auto"/>
            </w:pPr>
            <w:r>
              <w:rPr>
                <w:position w:val="-3"/>
                <w:sz w:val="27"/>
                <w:szCs w:val="27"/>
              </w:rPr>
              <w:t>Year 2</w:t>
            </w:r>
          </w:p>
        </w:tc>
      </w:tr>
      <w:tr w:rsidR="00DA6929" w14:paraId="0959D840"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593BC3D" w14:textId="77777777" w:rsidR="00DA6929" w:rsidRDefault="00DA6929" w:rsidP="00147ABF">
            <w:pPr>
              <w:spacing w:after="0" w:line="240" w:lineRule="auto"/>
            </w:pPr>
            <w:r>
              <w:rPr>
                <w:sz w:val="27"/>
                <w:szCs w:val="27"/>
              </w:rPr>
              <w:t>Skills</w:t>
            </w:r>
          </w:p>
          <w:p w14:paraId="3FA96AF8" w14:textId="77777777" w:rsidR="00DA6929" w:rsidRDefault="00DA6929" w:rsidP="00DA6929">
            <w:pPr>
              <w:numPr>
                <w:ilvl w:val="0"/>
                <w:numId w:val="3"/>
              </w:numPr>
              <w:spacing w:after="0" w:line="240" w:lineRule="auto"/>
              <w:rPr>
                <w:szCs w:val="24"/>
              </w:rPr>
            </w:pPr>
            <w:r>
              <w:rPr>
                <w:szCs w:val="24"/>
              </w:rPr>
              <w:lastRenderedPageBreak/>
              <w:t>Explaining adult money sources.</w:t>
            </w:r>
          </w:p>
          <w:p w14:paraId="61797AD7" w14:textId="77777777" w:rsidR="00DA6929" w:rsidRDefault="00DA6929" w:rsidP="00DA6929">
            <w:pPr>
              <w:numPr>
                <w:ilvl w:val="0"/>
                <w:numId w:val="3"/>
              </w:numPr>
              <w:spacing w:after="0" w:line="240" w:lineRule="auto"/>
              <w:rPr>
                <w:szCs w:val="24"/>
              </w:rPr>
            </w:pPr>
            <w:r>
              <w:rPr>
                <w:szCs w:val="24"/>
              </w:rPr>
              <w:t>Identifying whether something is a want or need.</w:t>
            </w:r>
          </w:p>
          <w:p w14:paraId="0C6A86A4" w14:textId="77777777" w:rsidR="00DA6929" w:rsidRDefault="00DA6929" w:rsidP="00DA6929">
            <w:pPr>
              <w:numPr>
                <w:ilvl w:val="0"/>
                <w:numId w:val="3"/>
              </w:numPr>
              <w:spacing w:after="0" w:line="240" w:lineRule="auto"/>
              <w:rPr>
                <w:szCs w:val="24"/>
              </w:rPr>
            </w:pPr>
            <w:r>
              <w:rPr>
                <w:szCs w:val="24"/>
              </w:rPr>
              <w:t>Comparing and contrasting 'wants' and 'needs'.</w:t>
            </w:r>
          </w:p>
          <w:p w14:paraId="6DBBF0B5" w14:textId="77777777" w:rsidR="00DA6929" w:rsidRDefault="00DA6929" w:rsidP="00DA6929">
            <w:pPr>
              <w:numPr>
                <w:ilvl w:val="0"/>
                <w:numId w:val="3"/>
              </w:numPr>
              <w:spacing w:after="0" w:line="240" w:lineRule="auto"/>
              <w:rPr>
                <w:szCs w:val="24"/>
              </w:rPr>
            </w:pPr>
            <w:r>
              <w:rPr>
                <w:szCs w:val="24"/>
              </w:rPr>
              <w:t>Identifying the main features of bank account cards.</w:t>
            </w:r>
          </w:p>
          <w:p w14:paraId="5E0E3342" w14:textId="77777777" w:rsidR="00DA6929" w:rsidRDefault="00DA6929" w:rsidP="00DA6929">
            <w:pPr>
              <w:numPr>
                <w:ilvl w:val="0"/>
                <w:numId w:val="3"/>
              </w:numPr>
              <w:spacing w:after="0" w:line="240" w:lineRule="auto"/>
              <w:rPr>
                <w:szCs w:val="24"/>
              </w:rPr>
            </w:pPr>
            <w:r>
              <w:rPr>
                <w:szCs w:val="24"/>
              </w:rPr>
              <w:t>Exploring personal skills and talents.</w:t>
            </w:r>
          </w:p>
          <w:p w14:paraId="61D14D35" w14:textId="77777777" w:rsidR="00DA6929" w:rsidRDefault="00DA6929" w:rsidP="00DA6929">
            <w:pPr>
              <w:numPr>
                <w:ilvl w:val="0"/>
                <w:numId w:val="3"/>
              </w:numPr>
              <w:spacing w:after="0" w:line="240" w:lineRule="auto"/>
              <w:rPr>
                <w:szCs w:val="24"/>
              </w:rPr>
            </w:pPr>
            <w:r>
              <w:rPr>
                <w:szCs w:val="24"/>
              </w:rPr>
              <w:t>Exploring the reasons why people choose certain jobs.</w:t>
            </w:r>
          </w:p>
          <w:p w14:paraId="358BC91D" w14:textId="77777777" w:rsidR="00DA6929" w:rsidRDefault="00DA6929" w:rsidP="00DA6929">
            <w:pPr>
              <w:numPr>
                <w:ilvl w:val="0"/>
                <w:numId w:val="3"/>
              </w:numPr>
              <w:spacing w:after="0" w:line="240" w:lineRule="auto"/>
              <w:rPr>
                <w:szCs w:val="24"/>
              </w:rPr>
            </w:pPr>
            <w:r>
              <w:rPr>
                <w:szCs w:val="24"/>
              </w:rPr>
              <w:t>Identifying some ways to make an environment inclusive and fair.</w:t>
            </w:r>
          </w:p>
          <w:p w14:paraId="4EAF35BA" w14:textId="77777777" w:rsidR="00DA6929" w:rsidRDefault="00DA6929" w:rsidP="00DA6929">
            <w:pPr>
              <w:numPr>
                <w:ilvl w:val="0"/>
                <w:numId w:val="3"/>
              </w:numPr>
              <w:spacing w:after="0" w:line="240" w:lineRule="auto"/>
              <w:rPr>
                <w:szCs w:val="24"/>
              </w:rPr>
            </w:pPr>
            <w:r>
              <w:rPr>
                <w:szCs w:val="24"/>
              </w:rPr>
              <w:t>Reflecting on the importance of individuality and diversity.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2ACF265" w14:textId="77777777" w:rsidR="00DA6929" w:rsidRDefault="00DA6929" w:rsidP="00147ABF">
            <w:pPr>
              <w:spacing w:after="0" w:line="240" w:lineRule="auto"/>
            </w:pPr>
            <w:r>
              <w:rPr>
                <w:sz w:val="27"/>
                <w:szCs w:val="27"/>
              </w:rPr>
              <w:lastRenderedPageBreak/>
              <w:t>Knowledge</w:t>
            </w:r>
          </w:p>
          <w:p w14:paraId="2FDBCDA8" w14:textId="77777777" w:rsidR="00DA6929" w:rsidRDefault="00DA6929" w:rsidP="00DA6929">
            <w:pPr>
              <w:numPr>
                <w:ilvl w:val="0"/>
                <w:numId w:val="3"/>
              </w:numPr>
              <w:spacing w:after="0" w:line="240" w:lineRule="auto"/>
              <w:rPr>
                <w:szCs w:val="24"/>
              </w:rPr>
            </w:pPr>
            <w:r>
              <w:rPr>
                <w:szCs w:val="24"/>
              </w:rPr>
              <w:lastRenderedPageBreak/>
              <w:t>To know that many adults earn money by having a job.</w:t>
            </w:r>
          </w:p>
          <w:p w14:paraId="1E6D6C04" w14:textId="77777777" w:rsidR="00DA6929" w:rsidRDefault="00DA6929" w:rsidP="00DA6929">
            <w:pPr>
              <w:numPr>
                <w:ilvl w:val="0"/>
                <w:numId w:val="3"/>
              </w:numPr>
              <w:spacing w:after="0" w:line="240" w:lineRule="auto"/>
              <w:rPr>
                <w:szCs w:val="24"/>
              </w:rPr>
            </w:pPr>
            <w:r>
              <w:rPr>
                <w:szCs w:val="24"/>
              </w:rPr>
              <w:t>To know some basic needs for survival, such as food, water and shelter.</w:t>
            </w:r>
          </w:p>
          <w:p w14:paraId="66D5A1F4" w14:textId="77777777" w:rsidR="00DA6929" w:rsidRDefault="00DA6929" w:rsidP="00DA6929">
            <w:pPr>
              <w:numPr>
                <w:ilvl w:val="0"/>
                <w:numId w:val="3"/>
              </w:numPr>
              <w:spacing w:after="0" w:line="240" w:lineRule="auto"/>
              <w:rPr>
                <w:szCs w:val="24"/>
              </w:rPr>
            </w:pPr>
            <w:r>
              <w:rPr>
                <w:szCs w:val="24"/>
              </w:rPr>
              <w:t>To know that a bank account is like a special place in a bank that keeps money safe until it is needed.</w:t>
            </w:r>
          </w:p>
          <w:p w14:paraId="2CB2F8F0" w14:textId="77777777" w:rsidR="00DA6929" w:rsidRDefault="00DA6929" w:rsidP="00DA6929">
            <w:pPr>
              <w:numPr>
                <w:ilvl w:val="0"/>
                <w:numId w:val="3"/>
              </w:numPr>
              <w:spacing w:after="0" w:line="240" w:lineRule="auto"/>
              <w:rPr>
                <w:szCs w:val="24"/>
              </w:rPr>
            </w:pPr>
            <w:r>
              <w:rPr>
                <w:szCs w:val="24"/>
              </w:rPr>
              <w:t>To know that a bank account card is like a special key that unlocks a bank account to access the money inside.</w:t>
            </w:r>
          </w:p>
          <w:p w14:paraId="6904ED38" w14:textId="77777777" w:rsidR="00DA6929" w:rsidRDefault="00DA6929" w:rsidP="00DA6929">
            <w:pPr>
              <w:numPr>
                <w:ilvl w:val="0"/>
                <w:numId w:val="3"/>
              </w:numPr>
              <w:spacing w:after="0" w:line="240" w:lineRule="auto"/>
              <w:rPr>
                <w:szCs w:val="24"/>
              </w:rPr>
            </w:pPr>
            <w:r>
              <w:rPr>
                <w:szCs w:val="24"/>
              </w:rPr>
              <w:t>To know that saving money is when we keep some money and don’t spend it straight away.</w:t>
            </w:r>
          </w:p>
          <w:p w14:paraId="7D0D7BF8" w14:textId="77777777" w:rsidR="00DA6929" w:rsidRDefault="00DA6929" w:rsidP="00DA6929">
            <w:pPr>
              <w:numPr>
                <w:ilvl w:val="0"/>
                <w:numId w:val="3"/>
              </w:numPr>
              <w:spacing w:after="0" w:line="240" w:lineRule="auto"/>
              <w:rPr>
                <w:szCs w:val="24"/>
              </w:rPr>
            </w:pPr>
            <w:r>
              <w:rPr>
                <w:szCs w:val="24"/>
              </w:rPr>
              <w:t>To know that it is important for workplaces to include a variety of people to bring different viewpoints and skills.</w:t>
            </w:r>
          </w:p>
        </w:tc>
      </w:tr>
      <w:tr w:rsidR="00DA6929" w14:paraId="206FE124"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56C9CC2A"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lastRenderedPageBreak/>
              <w:t>National curriculum - end of KS1</w:t>
            </w:r>
          </w:p>
          <w:p w14:paraId="16AA5AF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There are no specific outcomes for Key Stage 1, as statutory guidance sets expectations for the end of primary rather than by key stage.</w:t>
            </w:r>
          </w:p>
        </w:tc>
      </w:tr>
    </w:tbl>
    <w:p w14:paraId="7F1CD2C7"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0FCF1F0C" w14:textId="77777777" w:rsidR="00DA6929" w:rsidRDefault="00DA6929" w:rsidP="00DA6929">
      <w:pPr>
        <w:spacing w:before="299" w:after="450" w:line="240" w:lineRule="auto"/>
        <w:outlineLvl w:val="1"/>
      </w:pPr>
      <w:r>
        <w:rPr>
          <w:b/>
          <w:bCs/>
          <w:sz w:val="36"/>
          <w:szCs w:val="36"/>
        </w:rPr>
        <w:lastRenderedPageBreak/>
        <w:t>Progression of Skills &amp; knowledge</w:t>
      </w:r>
    </w:p>
    <w:p w14:paraId="17E6C17D"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429212DE" w14:textId="77777777" w:rsidTr="00147ABF">
        <w:trPr>
          <w:gridAfter w:val="1"/>
          <w:wAfter w:w="1" w:type="dxa"/>
        </w:trPr>
        <w:tc>
          <w:tcPr>
            <w:tcW w:w="0" w:type="auto"/>
            <w:tcMar>
              <w:top w:w="15" w:type="dxa"/>
              <w:left w:w="15" w:type="dxa"/>
              <w:bottom w:w="15" w:type="dxa"/>
              <w:right w:w="15" w:type="dxa"/>
            </w:tcMar>
            <w:vAlign w:val="center"/>
          </w:tcPr>
          <w:p w14:paraId="0A999FBF" w14:textId="77777777" w:rsidR="00DA6929" w:rsidRDefault="00DA6929" w:rsidP="00147ABF">
            <w:pPr>
              <w:spacing w:after="0" w:line="240" w:lineRule="auto"/>
            </w:pPr>
          </w:p>
        </w:tc>
      </w:tr>
      <w:tr w:rsidR="00DA6929" w14:paraId="5A8E54C4"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8EA9620" w14:textId="77777777" w:rsidR="00DA6929" w:rsidRDefault="00DA6929" w:rsidP="00147ABF">
            <w:pPr>
              <w:spacing w:after="0" w:line="240" w:lineRule="auto"/>
            </w:pPr>
            <w:r>
              <w:rPr>
                <w:position w:val="-3"/>
                <w:sz w:val="27"/>
                <w:szCs w:val="27"/>
              </w:rPr>
              <w:t>Year 3</w:t>
            </w:r>
          </w:p>
        </w:tc>
      </w:tr>
      <w:tr w:rsidR="00DA6929" w14:paraId="2DBD7E88"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156C8E2" w14:textId="77777777" w:rsidR="00DA6929" w:rsidRDefault="00DA6929" w:rsidP="00147ABF">
            <w:pPr>
              <w:spacing w:after="0" w:line="240" w:lineRule="auto"/>
            </w:pPr>
            <w:r>
              <w:rPr>
                <w:sz w:val="27"/>
                <w:szCs w:val="27"/>
              </w:rPr>
              <w:t>Skills</w:t>
            </w:r>
          </w:p>
          <w:p w14:paraId="19654C3D" w14:textId="77777777" w:rsidR="00DA6929" w:rsidRDefault="00DA6929" w:rsidP="00DA6929">
            <w:pPr>
              <w:numPr>
                <w:ilvl w:val="0"/>
                <w:numId w:val="3"/>
              </w:numPr>
              <w:spacing w:after="0" w:line="240" w:lineRule="auto"/>
              <w:rPr>
                <w:szCs w:val="24"/>
              </w:rPr>
            </w:pPr>
            <w:r>
              <w:rPr>
                <w:szCs w:val="24"/>
              </w:rPr>
              <w:t>Considering pros and cons of payment methods.</w:t>
            </w:r>
          </w:p>
          <w:p w14:paraId="5E2A743C" w14:textId="77777777" w:rsidR="00DA6929" w:rsidRDefault="00DA6929" w:rsidP="00DA6929">
            <w:pPr>
              <w:numPr>
                <w:ilvl w:val="0"/>
                <w:numId w:val="3"/>
              </w:numPr>
              <w:spacing w:after="0" w:line="240" w:lineRule="auto"/>
              <w:rPr>
                <w:szCs w:val="24"/>
              </w:rPr>
            </w:pPr>
            <w:r>
              <w:rPr>
                <w:szCs w:val="24"/>
              </w:rPr>
              <w:t>Contemplating budgeting benefits.</w:t>
            </w:r>
          </w:p>
          <w:p w14:paraId="1DBA04DB" w14:textId="77777777" w:rsidR="00DA6929" w:rsidRDefault="00DA6929" w:rsidP="00DA6929">
            <w:pPr>
              <w:numPr>
                <w:ilvl w:val="0"/>
                <w:numId w:val="3"/>
              </w:numPr>
              <w:spacing w:after="0" w:line="240" w:lineRule="auto"/>
              <w:rPr>
                <w:szCs w:val="24"/>
              </w:rPr>
            </w:pPr>
            <w:r>
              <w:rPr>
                <w:szCs w:val="24"/>
              </w:rPr>
              <w:t>Planning and calculating within a budget.</w:t>
            </w:r>
          </w:p>
          <w:p w14:paraId="0458FDFC" w14:textId="77777777" w:rsidR="00DA6929" w:rsidRDefault="00DA6929" w:rsidP="00DA6929">
            <w:pPr>
              <w:numPr>
                <w:ilvl w:val="0"/>
                <w:numId w:val="3"/>
              </w:numPr>
              <w:spacing w:after="0" w:line="240" w:lineRule="auto"/>
              <w:rPr>
                <w:szCs w:val="24"/>
              </w:rPr>
            </w:pPr>
            <w:r>
              <w:rPr>
                <w:szCs w:val="24"/>
              </w:rPr>
              <w:t>Discussing attitudes and feelings about money.</w:t>
            </w:r>
          </w:p>
          <w:p w14:paraId="65145767" w14:textId="77777777" w:rsidR="00DA6929" w:rsidRDefault="00DA6929" w:rsidP="00DA6929">
            <w:pPr>
              <w:numPr>
                <w:ilvl w:val="0"/>
                <w:numId w:val="3"/>
              </w:numPr>
              <w:spacing w:after="0" w:line="240" w:lineRule="auto"/>
              <w:rPr>
                <w:szCs w:val="24"/>
              </w:rPr>
            </w:pPr>
            <w:r>
              <w:rPr>
                <w:szCs w:val="24"/>
              </w:rPr>
              <w:t>Developing empathy in financial situations.</w:t>
            </w:r>
          </w:p>
          <w:p w14:paraId="586A06B9" w14:textId="77777777" w:rsidR="00DA6929" w:rsidRDefault="00DA6929" w:rsidP="00DA6929">
            <w:pPr>
              <w:numPr>
                <w:ilvl w:val="0"/>
                <w:numId w:val="3"/>
              </w:numPr>
              <w:spacing w:after="0" w:line="240" w:lineRule="auto"/>
              <w:rPr>
                <w:szCs w:val="24"/>
              </w:rPr>
            </w:pPr>
            <w:r>
              <w:rPr>
                <w:szCs w:val="24"/>
              </w:rPr>
              <w:t>Handling negative financial emotions.</w:t>
            </w:r>
          </w:p>
          <w:p w14:paraId="7690CE28" w14:textId="77777777" w:rsidR="00DA6929" w:rsidRDefault="00DA6929" w:rsidP="00DA6929">
            <w:pPr>
              <w:numPr>
                <w:ilvl w:val="0"/>
                <w:numId w:val="3"/>
              </w:numPr>
              <w:spacing w:after="0" w:line="240" w:lineRule="auto"/>
              <w:rPr>
                <w:szCs w:val="24"/>
              </w:rPr>
            </w:pPr>
            <w:r>
              <w:rPr>
                <w:szCs w:val="24"/>
              </w:rPr>
              <w:t>Making ethical spending decisions.</w:t>
            </w:r>
          </w:p>
          <w:p w14:paraId="2C41C467" w14:textId="77777777" w:rsidR="00DA6929" w:rsidRDefault="00DA6929" w:rsidP="00DA6929">
            <w:pPr>
              <w:numPr>
                <w:ilvl w:val="0"/>
                <w:numId w:val="3"/>
              </w:numPr>
              <w:spacing w:after="0" w:line="240" w:lineRule="auto"/>
              <w:rPr>
                <w:szCs w:val="24"/>
              </w:rPr>
            </w:pPr>
            <w:r>
              <w:rPr>
                <w:szCs w:val="24"/>
              </w:rPr>
              <w:t>Assessing impact of spending choices.</w:t>
            </w:r>
          </w:p>
          <w:p w14:paraId="72185E3C" w14:textId="77777777" w:rsidR="00DA6929" w:rsidRDefault="00DA6929" w:rsidP="00DA6929">
            <w:pPr>
              <w:numPr>
                <w:ilvl w:val="0"/>
                <w:numId w:val="3"/>
              </w:numPr>
              <w:spacing w:after="0" w:line="240" w:lineRule="auto"/>
              <w:rPr>
                <w:szCs w:val="24"/>
              </w:rPr>
            </w:pPr>
            <w:r>
              <w:rPr>
                <w:szCs w:val="24"/>
              </w:rPr>
              <w:t>Reflecting on future job based on goals.</w:t>
            </w:r>
          </w:p>
          <w:p w14:paraId="2BE41431" w14:textId="77777777" w:rsidR="00DA6929" w:rsidRDefault="00DA6929" w:rsidP="00DA6929">
            <w:pPr>
              <w:numPr>
                <w:ilvl w:val="0"/>
                <w:numId w:val="3"/>
              </w:numPr>
              <w:spacing w:after="0" w:line="240" w:lineRule="auto"/>
              <w:rPr>
                <w:szCs w:val="24"/>
              </w:rPr>
            </w:pPr>
            <w:r>
              <w:rPr>
                <w:szCs w:val="24"/>
              </w:rPr>
              <w:t>Challenging and understanding workplace stereotypes.</w:t>
            </w:r>
          </w:p>
          <w:p w14:paraId="67E760F5" w14:textId="77777777" w:rsidR="00DA6929" w:rsidRDefault="00DA6929" w:rsidP="00DA6929">
            <w:pPr>
              <w:numPr>
                <w:ilvl w:val="0"/>
                <w:numId w:val="3"/>
              </w:numPr>
              <w:spacing w:after="0" w:line="240" w:lineRule="auto"/>
              <w:rPr>
                <w:szCs w:val="24"/>
              </w:rPr>
            </w:pPr>
            <w:r>
              <w:rPr>
                <w:szCs w:val="24"/>
              </w:rPr>
              <w:t>Ranking factors influencing job choices.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27F89F2" w14:textId="77777777" w:rsidR="00DA6929" w:rsidRDefault="00DA6929" w:rsidP="00147ABF">
            <w:pPr>
              <w:spacing w:after="0" w:line="240" w:lineRule="auto"/>
            </w:pPr>
            <w:r>
              <w:rPr>
                <w:sz w:val="27"/>
                <w:szCs w:val="27"/>
              </w:rPr>
              <w:t>Knowledge</w:t>
            </w:r>
          </w:p>
          <w:p w14:paraId="61DBD4D1" w14:textId="77777777" w:rsidR="00DA6929" w:rsidRDefault="00DA6929" w:rsidP="00DA6929">
            <w:pPr>
              <w:numPr>
                <w:ilvl w:val="0"/>
                <w:numId w:val="3"/>
              </w:numPr>
              <w:spacing w:after="0" w:line="240" w:lineRule="auto"/>
              <w:rPr>
                <w:szCs w:val="24"/>
              </w:rPr>
            </w:pPr>
            <w:r>
              <w:rPr>
                <w:szCs w:val="24"/>
              </w:rPr>
              <w:t>To know that we can pay for things using cash, a debit card, a credit card, online banking, and digital wallets.</w:t>
            </w:r>
          </w:p>
          <w:p w14:paraId="49802FD7" w14:textId="77777777" w:rsidR="00DA6929" w:rsidRDefault="00DA6929" w:rsidP="00DA6929">
            <w:pPr>
              <w:numPr>
                <w:ilvl w:val="0"/>
                <w:numId w:val="3"/>
              </w:numPr>
              <w:spacing w:after="0" w:line="240" w:lineRule="auto"/>
              <w:rPr>
                <w:szCs w:val="24"/>
              </w:rPr>
            </w:pPr>
            <w:r>
              <w:rPr>
                <w:szCs w:val="24"/>
              </w:rPr>
              <w:t>To know that spending should be based on necessity, importance, and available budget.</w:t>
            </w:r>
          </w:p>
          <w:p w14:paraId="55B823BF" w14:textId="77777777" w:rsidR="00DA6929" w:rsidRDefault="00DA6929" w:rsidP="00DA6929">
            <w:pPr>
              <w:numPr>
                <w:ilvl w:val="0"/>
                <w:numId w:val="3"/>
              </w:numPr>
              <w:spacing w:after="0" w:line="240" w:lineRule="auto"/>
              <w:rPr>
                <w:szCs w:val="24"/>
              </w:rPr>
            </w:pPr>
            <w:r>
              <w:rPr>
                <w:szCs w:val="24"/>
              </w:rPr>
              <w:t>To know that budgeting is planning how to spend and save the money that you have available.</w:t>
            </w:r>
          </w:p>
          <w:p w14:paraId="14402BA8" w14:textId="77777777" w:rsidR="00DA6929" w:rsidRDefault="00DA6929" w:rsidP="00DA6929">
            <w:pPr>
              <w:numPr>
                <w:ilvl w:val="0"/>
                <w:numId w:val="3"/>
              </w:numPr>
              <w:spacing w:after="0" w:line="240" w:lineRule="auto"/>
              <w:rPr>
                <w:szCs w:val="24"/>
              </w:rPr>
            </w:pPr>
            <w:r>
              <w:rPr>
                <w:szCs w:val="24"/>
              </w:rPr>
              <w:t>To know that money can cause us to have positive and negative feelings.</w:t>
            </w:r>
          </w:p>
          <w:p w14:paraId="7CD79AA1" w14:textId="77777777" w:rsidR="00DA6929" w:rsidRDefault="00DA6929" w:rsidP="00DA6929">
            <w:pPr>
              <w:numPr>
                <w:ilvl w:val="0"/>
                <w:numId w:val="3"/>
              </w:numPr>
              <w:spacing w:after="0" w:line="240" w:lineRule="auto"/>
              <w:rPr>
                <w:szCs w:val="24"/>
              </w:rPr>
            </w:pPr>
            <w:r>
              <w:rPr>
                <w:szCs w:val="24"/>
              </w:rPr>
              <w:t>To know how we spend money can affect other people and the environment, like buying environmentally friendly products to help protect the planet.</w:t>
            </w:r>
          </w:p>
          <w:p w14:paraId="76540114" w14:textId="77777777" w:rsidR="00DA6929" w:rsidRDefault="00DA6929" w:rsidP="00DA6929">
            <w:pPr>
              <w:numPr>
                <w:ilvl w:val="0"/>
                <w:numId w:val="3"/>
              </w:numPr>
              <w:spacing w:after="0" w:line="240" w:lineRule="auto"/>
              <w:rPr>
                <w:szCs w:val="24"/>
              </w:rPr>
            </w:pPr>
            <w:r>
              <w:rPr>
                <w:szCs w:val="24"/>
              </w:rPr>
              <w:t>To know that different jobs contribute to our society in different ways.</w:t>
            </w:r>
          </w:p>
          <w:p w14:paraId="0FBA605E" w14:textId="77777777" w:rsidR="00DA6929" w:rsidRDefault="00DA6929" w:rsidP="00DA6929">
            <w:pPr>
              <w:numPr>
                <w:ilvl w:val="0"/>
                <w:numId w:val="3"/>
              </w:numPr>
              <w:spacing w:after="0" w:line="240" w:lineRule="auto"/>
              <w:rPr>
                <w:szCs w:val="24"/>
              </w:rPr>
            </w:pPr>
            <w:r>
              <w:rPr>
                <w:szCs w:val="24"/>
              </w:rPr>
              <w:t>To know that stereotypes are oversimplified ideas about what jobs are suitable for people based on gender, race, or other characteristics.</w:t>
            </w:r>
          </w:p>
          <w:p w14:paraId="7C0FB29D" w14:textId="77777777" w:rsidR="00DA6929" w:rsidRDefault="00DA6929" w:rsidP="00DA6929">
            <w:pPr>
              <w:numPr>
                <w:ilvl w:val="0"/>
                <w:numId w:val="3"/>
              </w:numPr>
              <w:spacing w:after="0" w:line="240" w:lineRule="auto"/>
              <w:rPr>
                <w:szCs w:val="24"/>
              </w:rPr>
            </w:pPr>
            <w:r>
              <w:rPr>
                <w:szCs w:val="24"/>
              </w:rPr>
              <w:t>To know that it is important to consider what they are good at and enjoy doing when choosing future careers.</w:t>
            </w:r>
          </w:p>
          <w:p w14:paraId="01442148" w14:textId="77777777" w:rsidR="00DA6929" w:rsidRDefault="00DA6929" w:rsidP="00DA6929">
            <w:pPr>
              <w:numPr>
                <w:ilvl w:val="0"/>
                <w:numId w:val="3"/>
              </w:numPr>
              <w:spacing w:after="0" w:line="240" w:lineRule="auto"/>
              <w:rPr>
                <w:szCs w:val="24"/>
              </w:rPr>
            </w:pPr>
            <w:r>
              <w:rPr>
                <w:szCs w:val="24"/>
              </w:rPr>
              <w:t>To know that they can aim for any career they are interested in and passionate about, regardless of stereotypes or other people's expectations.</w:t>
            </w:r>
          </w:p>
        </w:tc>
      </w:tr>
      <w:tr w:rsidR="00DA6929" w14:paraId="324EFDE3"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9ABE3CC" w14:textId="77777777" w:rsidR="00DA6929" w:rsidRDefault="00DA6929" w:rsidP="00147ABF">
            <w:pPr>
              <w:spacing w:after="0" w:line="240" w:lineRule="auto"/>
            </w:pPr>
            <w:r>
              <w:rPr>
                <w:position w:val="-3"/>
                <w:sz w:val="27"/>
                <w:szCs w:val="27"/>
              </w:rPr>
              <w:lastRenderedPageBreak/>
              <w:t>Year 4</w:t>
            </w:r>
          </w:p>
        </w:tc>
      </w:tr>
      <w:tr w:rsidR="00DA6929" w14:paraId="641BBA43"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B6EB77F" w14:textId="77777777" w:rsidR="00DA6929" w:rsidRDefault="00DA6929" w:rsidP="00147ABF">
            <w:pPr>
              <w:spacing w:after="0" w:line="240" w:lineRule="auto"/>
            </w:pPr>
            <w:r>
              <w:rPr>
                <w:sz w:val="27"/>
                <w:szCs w:val="27"/>
              </w:rPr>
              <w:t>Skills</w:t>
            </w:r>
          </w:p>
          <w:p w14:paraId="0182484D" w14:textId="77777777" w:rsidR="00DA6929" w:rsidRDefault="00DA6929" w:rsidP="00DA6929">
            <w:pPr>
              <w:numPr>
                <w:ilvl w:val="0"/>
                <w:numId w:val="3"/>
              </w:numPr>
              <w:spacing w:after="0" w:line="240" w:lineRule="auto"/>
              <w:rPr>
                <w:szCs w:val="24"/>
              </w:rPr>
            </w:pPr>
            <w:r>
              <w:rPr>
                <w:szCs w:val="24"/>
              </w:rPr>
              <w:t>Recognising value for money.</w:t>
            </w:r>
          </w:p>
          <w:p w14:paraId="7E1C582F" w14:textId="77777777" w:rsidR="00DA6929" w:rsidRDefault="00DA6929" w:rsidP="00DA6929">
            <w:pPr>
              <w:numPr>
                <w:ilvl w:val="0"/>
                <w:numId w:val="3"/>
              </w:numPr>
              <w:spacing w:after="0" w:line="240" w:lineRule="auto"/>
              <w:rPr>
                <w:szCs w:val="24"/>
              </w:rPr>
            </w:pPr>
            <w:r>
              <w:rPr>
                <w:szCs w:val="24"/>
              </w:rPr>
              <w:t>Understanding differing opinions on spending.</w:t>
            </w:r>
          </w:p>
          <w:p w14:paraId="206FF558" w14:textId="77777777" w:rsidR="00DA6929" w:rsidRDefault="00DA6929" w:rsidP="00DA6929">
            <w:pPr>
              <w:numPr>
                <w:ilvl w:val="0"/>
                <w:numId w:val="3"/>
              </w:numPr>
              <w:spacing w:after="0" w:line="240" w:lineRule="auto"/>
              <w:rPr>
                <w:szCs w:val="24"/>
              </w:rPr>
            </w:pPr>
            <w:r>
              <w:rPr>
                <w:szCs w:val="24"/>
              </w:rPr>
              <w:t>Recognising how to track money spent and saved.</w:t>
            </w:r>
          </w:p>
          <w:p w14:paraId="0223F023" w14:textId="77777777" w:rsidR="00DA6929" w:rsidRDefault="00DA6929" w:rsidP="00DA6929">
            <w:pPr>
              <w:numPr>
                <w:ilvl w:val="0"/>
                <w:numId w:val="3"/>
              </w:numPr>
              <w:spacing w:after="0" w:line="240" w:lineRule="auto"/>
              <w:rPr>
                <w:szCs w:val="24"/>
              </w:rPr>
            </w:pPr>
            <w:r>
              <w:rPr>
                <w:szCs w:val="24"/>
              </w:rPr>
              <w:t>Understanding reasons for using a bank.</w:t>
            </w:r>
          </w:p>
          <w:p w14:paraId="37C026E9" w14:textId="77777777" w:rsidR="00DA6929" w:rsidRDefault="00DA6929" w:rsidP="00DA6929">
            <w:pPr>
              <w:numPr>
                <w:ilvl w:val="0"/>
                <w:numId w:val="3"/>
              </w:numPr>
              <w:spacing w:after="0" w:line="240" w:lineRule="auto"/>
              <w:rPr>
                <w:szCs w:val="24"/>
              </w:rPr>
            </w:pPr>
            <w:r>
              <w:rPr>
                <w:szCs w:val="24"/>
              </w:rPr>
              <w:t>Exploring how to safeguard money effectively.</w:t>
            </w:r>
          </w:p>
          <w:p w14:paraId="61A19B53" w14:textId="77777777" w:rsidR="00DA6929" w:rsidRDefault="00DA6929" w:rsidP="00DA6929">
            <w:pPr>
              <w:numPr>
                <w:ilvl w:val="0"/>
                <w:numId w:val="3"/>
              </w:numPr>
              <w:spacing w:after="0" w:line="240" w:lineRule="auto"/>
              <w:rPr>
                <w:szCs w:val="24"/>
              </w:rPr>
            </w:pPr>
            <w:r>
              <w:rPr>
                <w:szCs w:val="24"/>
              </w:rPr>
              <w:t>Identifying influences on job choices.</w:t>
            </w:r>
          </w:p>
          <w:p w14:paraId="0FD0B877" w14:textId="77777777" w:rsidR="00DA6929" w:rsidRDefault="00DA6929" w:rsidP="00DA6929">
            <w:pPr>
              <w:numPr>
                <w:ilvl w:val="0"/>
                <w:numId w:val="3"/>
              </w:numPr>
              <w:spacing w:after="0" w:line="240" w:lineRule="auto"/>
              <w:rPr>
                <w:szCs w:val="24"/>
              </w:rPr>
            </w:pPr>
            <w:r>
              <w:rPr>
                <w:szCs w:val="24"/>
              </w:rPr>
              <w:t>Understanding careers can change.</w:t>
            </w:r>
          </w:p>
          <w:p w14:paraId="554163A1" w14:textId="77777777" w:rsidR="00DA6929" w:rsidRDefault="00DA6929" w:rsidP="00DA6929">
            <w:pPr>
              <w:numPr>
                <w:ilvl w:val="0"/>
                <w:numId w:val="3"/>
              </w:numPr>
              <w:spacing w:after="0" w:line="240" w:lineRule="auto"/>
              <w:rPr>
                <w:szCs w:val="24"/>
              </w:rPr>
            </w:pPr>
            <w:r>
              <w:rPr>
                <w:szCs w:val="24"/>
              </w:rPr>
              <w:t>Challenging workplace stereotypes.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897EC62" w14:textId="77777777" w:rsidR="00DA6929" w:rsidRDefault="00DA6929" w:rsidP="00147ABF">
            <w:pPr>
              <w:spacing w:after="0" w:line="240" w:lineRule="auto"/>
            </w:pPr>
            <w:r>
              <w:rPr>
                <w:sz w:val="27"/>
                <w:szCs w:val="27"/>
              </w:rPr>
              <w:t>Knowledge</w:t>
            </w:r>
          </w:p>
          <w:p w14:paraId="07543DBA" w14:textId="77777777" w:rsidR="00DA6929" w:rsidRDefault="00DA6929" w:rsidP="00DA6929">
            <w:pPr>
              <w:numPr>
                <w:ilvl w:val="0"/>
                <w:numId w:val="3"/>
              </w:numPr>
              <w:spacing w:after="0" w:line="240" w:lineRule="auto"/>
              <w:rPr>
                <w:szCs w:val="24"/>
              </w:rPr>
            </w:pPr>
            <w:r>
              <w:rPr>
                <w:szCs w:val="24"/>
              </w:rPr>
              <w:t>To know that getting value for money involves considering the cost, usefulness and quality of items.</w:t>
            </w:r>
          </w:p>
          <w:p w14:paraId="45D0BF0B" w14:textId="77777777" w:rsidR="00DA6929" w:rsidRDefault="00DA6929" w:rsidP="00DA6929">
            <w:pPr>
              <w:numPr>
                <w:ilvl w:val="0"/>
                <w:numId w:val="3"/>
              </w:numPr>
              <w:spacing w:after="0" w:line="240" w:lineRule="auto"/>
              <w:rPr>
                <w:szCs w:val="24"/>
              </w:rPr>
            </w:pPr>
            <w:r>
              <w:rPr>
                <w:szCs w:val="24"/>
              </w:rPr>
              <w:t>To know that purchases can be influenced by needs, wants, peer pressure, and advertising.</w:t>
            </w:r>
          </w:p>
          <w:p w14:paraId="743DE4DB" w14:textId="77777777" w:rsidR="00DA6929" w:rsidRDefault="00DA6929" w:rsidP="00DA6929">
            <w:pPr>
              <w:numPr>
                <w:ilvl w:val="0"/>
                <w:numId w:val="3"/>
              </w:numPr>
              <w:spacing w:after="0" w:line="240" w:lineRule="auto"/>
              <w:rPr>
                <w:szCs w:val="24"/>
              </w:rPr>
            </w:pPr>
            <w:r>
              <w:rPr>
                <w:szCs w:val="24"/>
              </w:rPr>
              <w:t>To know that people often earn interest when they keep savings in a bank account.</w:t>
            </w:r>
          </w:p>
          <w:p w14:paraId="058199ED" w14:textId="77777777" w:rsidR="00DA6929" w:rsidRDefault="00DA6929" w:rsidP="00DA6929">
            <w:pPr>
              <w:numPr>
                <w:ilvl w:val="0"/>
                <w:numId w:val="3"/>
              </w:numPr>
              <w:spacing w:after="0" w:line="240" w:lineRule="auto"/>
              <w:rPr>
                <w:szCs w:val="24"/>
              </w:rPr>
            </w:pPr>
            <w:r>
              <w:rPr>
                <w:szCs w:val="24"/>
              </w:rPr>
              <w:t>To know that earning interest is when the bank gives you some extra money as a reward for keeping your money with them.</w:t>
            </w:r>
          </w:p>
          <w:p w14:paraId="57FAD005" w14:textId="77777777" w:rsidR="00DA6929" w:rsidRDefault="00DA6929" w:rsidP="00DA6929">
            <w:pPr>
              <w:numPr>
                <w:ilvl w:val="0"/>
                <w:numId w:val="3"/>
              </w:numPr>
              <w:spacing w:after="0" w:line="240" w:lineRule="auto"/>
              <w:rPr>
                <w:szCs w:val="24"/>
              </w:rPr>
            </w:pPr>
            <w:r>
              <w:rPr>
                <w:szCs w:val="24"/>
              </w:rPr>
              <w:t>To know that people often change jobs or careers multiple times in their lives.</w:t>
            </w:r>
          </w:p>
          <w:p w14:paraId="4C0B2F20" w14:textId="77777777" w:rsidR="00DA6929" w:rsidRDefault="00DA6929" w:rsidP="00DA6929">
            <w:pPr>
              <w:numPr>
                <w:ilvl w:val="0"/>
                <w:numId w:val="3"/>
              </w:numPr>
              <w:spacing w:after="0" w:line="240" w:lineRule="auto"/>
              <w:rPr>
                <w:szCs w:val="24"/>
              </w:rPr>
            </w:pPr>
            <w:r>
              <w:rPr>
                <w:szCs w:val="24"/>
              </w:rPr>
              <w:t>To know that stereotypes can be made on age, gender, culture, ability and interest and hobbies.</w:t>
            </w:r>
          </w:p>
        </w:tc>
      </w:tr>
      <w:tr w:rsidR="00DA6929" w14:paraId="788BABA0"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6C57BCD"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312B2AA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601152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13A1F9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47F564E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2C2DBF9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721B3E5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1A32BA6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27263A4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the characteristics of friendships, including mutual respect, truthfulness, trustworthiness, loyalty, kindness, generosity, trust, sharing interests and experiences and support with problems and difficulties.</w:t>
            </w:r>
          </w:p>
          <w:p w14:paraId="009620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1A6FEB0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529954F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5F5EA8F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4D850AA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03F6C3B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2CBE566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1D04DBD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5E71E88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52F313D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524D9FF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06FE6D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69B4AB2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53177C4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470823C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1E50B38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190310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what sorts of boundaries are appropriate in friendships with peers and others (including in a digital context).</w:t>
            </w:r>
          </w:p>
          <w:p w14:paraId="258FECD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1D7E5FF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1434F28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4E4916C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64FBEC8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2FAD797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2D18B6B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2825B1E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4927436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0250FD9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781D4E6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17561A1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5D32DBC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03259CA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54F7CA8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41223DD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9AA6D6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7A346A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47DFE4C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the benefits of rationing time spent online, the risks of excessive time spent on electronic devices and the impact of positive and negative content online on their own and others? mental and physical wellbeing.</w:t>
            </w:r>
          </w:p>
          <w:p w14:paraId="7359164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3BB8E6D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3F7D2E9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4071E25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6C055B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249BED6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0CEF0FD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4A3F5DE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7C026CF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041B17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1E6EAAB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1696E70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362996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748A936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0345D6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293BE40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79A7AB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dental health and the benefits of good oral hygiene and dental flossing, including regular check-ups at the dentist.</w:t>
            </w:r>
          </w:p>
          <w:p w14:paraId="3058E4C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5D4DEA8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112B326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41389E5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341E2C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0492386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214406E6"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49C95D14" w14:textId="77777777" w:rsidR="00DA6929" w:rsidRDefault="00DA6929" w:rsidP="00DA6929">
      <w:pPr>
        <w:spacing w:before="299" w:after="450" w:line="240" w:lineRule="auto"/>
        <w:outlineLvl w:val="1"/>
      </w:pPr>
      <w:r>
        <w:rPr>
          <w:b/>
          <w:bCs/>
          <w:sz w:val="36"/>
          <w:szCs w:val="36"/>
        </w:rPr>
        <w:lastRenderedPageBreak/>
        <w:t>Progression of Skills &amp; knowledge</w:t>
      </w:r>
    </w:p>
    <w:p w14:paraId="4D049298"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085B23B6" w14:textId="77777777" w:rsidTr="00147ABF">
        <w:trPr>
          <w:gridAfter w:val="1"/>
          <w:wAfter w:w="1" w:type="dxa"/>
        </w:trPr>
        <w:tc>
          <w:tcPr>
            <w:tcW w:w="0" w:type="auto"/>
            <w:tcMar>
              <w:top w:w="15" w:type="dxa"/>
              <w:left w:w="15" w:type="dxa"/>
              <w:bottom w:w="15" w:type="dxa"/>
              <w:right w:w="15" w:type="dxa"/>
            </w:tcMar>
            <w:vAlign w:val="center"/>
          </w:tcPr>
          <w:p w14:paraId="4378B240" w14:textId="77777777" w:rsidR="00DA6929" w:rsidRDefault="00DA6929" w:rsidP="00147ABF">
            <w:pPr>
              <w:spacing w:after="0" w:line="240" w:lineRule="auto"/>
            </w:pPr>
          </w:p>
        </w:tc>
      </w:tr>
      <w:tr w:rsidR="00DA6929" w14:paraId="5B275E5B"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B75A428" w14:textId="77777777" w:rsidR="00DA6929" w:rsidRDefault="00DA6929" w:rsidP="00147ABF">
            <w:pPr>
              <w:spacing w:after="0" w:line="240" w:lineRule="auto"/>
            </w:pPr>
            <w:r>
              <w:rPr>
                <w:position w:val="-3"/>
                <w:sz w:val="27"/>
                <w:szCs w:val="27"/>
              </w:rPr>
              <w:t>Year 5</w:t>
            </w:r>
          </w:p>
        </w:tc>
      </w:tr>
      <w:tr w:rsidR="00DA6929" w14:paraId="0C891F74"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05BC25F" w14:textId="77777777" w:rsidR="00DA6929" w:rsidRDefault="00DA6929" w:rsidP="00147ABF">
            <w:pPr>
              <w:spacing w:after="0" w:line="240" w:lineRule="auto"/>
            </w:pPr>
            <w:r>
              <w:rPr>
                <w:sz w:val="27"/>
                <w:szCs w:val="27"/>
              </w:rPr>
              <w:t>Skills</w:t>
            </w:r>
          </w:p>
          <w:p w14:paraId="2B3C6CE9" w14:textId="77777777" w:rsidR="00DA6929" w:rsidRDefault="00DA6929" w:rsidP="00DA6929">
            <w:pPr>
              <w:numPr>
                <w:ilvl w:val="0"/>
                <w:numId w:val="3"/>
              </w:numPr>
              <w:spacing w:after="0" w:line="240" w:lineRule="auto"/>
              <w:rPr>
                <w:szCs w:val="24"/>
              </w:rPr>
            </w:pPr>
            <w:r>
              <w:rPr>
                <w:szCs w:val="24"/>
              </w:rPr>
              <w:t>Discussing money risks and management.</w:t>
            </w:r>
          </w:p>
          <w:p w14:paraId="482AFB8A" w14:textId="77777777" w:rsidR="00DA6929" w:rsidRDefault="00DA6929" w:rsidP="00DA6929">
            <w:pPr>
              <w:numPr>
                <w:ilvl w:val="0"/>
                <w:numId w:val="3"/>
              </w:numPr>
              <w:spacing w:after="0" w:line="240" w:lineRule="auto"/>
              <w:rPr>
                <w:szCs w:val="24"/>
              </w:rPr>
            </w:pPr>
            <w:r>
              <w:rPr>
                <w:szCs w:val="24"/>
              </w:rPr>
              <w:t>Making and prioritising budgets.</w:t>
            </w:r>
          </w:p>
          <w:p w14:paraId="3400AF41" w14:textId="77777777" w:rsidR="00DA6929" w:rsidRDefault="00DA6929" w:rsidP="00DA6929">
            <w:pPr>
              <w:numPr>
                <w:ilvl w:val="0"/>
                <w:numId w:val="3"/>
              </w:numPr>
              <w:spacing w:after="0" w:line="240" w:lineRule="auto"/>
              <w:rPr>
                <w:szCs w:val="24"/>
              </w:rPr>
            </w:pPr>
            <w:r>
              <w:rPr>
                <w:szCs w:val="24"/>
              </w:rPr>
              <w:t>Discussing money's role in career choices.</w:t>
            </w:r>
          </w:p>
          <w:p w14:paraId="19502D74" w14:textId="77777777" w:rsidR="00DA6929" w:rsidRDefault="00DA6929" w:rsidP="00DA6929">
            <w:pPr>
              <w:numPr>
                <w:ilvl w:val="0"/>
                <w:numId w:val="3"/>
              </w:numPr>
              <w:spacing w:after="0" w:line="240" w:lineRule="auto"/>
              <w:rPr>
                <w:szCs w:val="24"/>
              </w:rPr>
            </w:pPr>
            <w:r>
              <w:rPr>
                <w:szCs w:val="24"/>
              </w:rPr>
              <w:t>Assessing loan and borrowing responsibilities and suitability.</w:t>
            </w:r>
          </w:p>
          <w:p w14:paraId="33EC70A4" w14:textId="77777777" w:rsidR="00DA6929" w:rsidRDefault="00DA6929" w:rsidP="00DA6929">
            <w:pPr>
              <w:numPr>
                <w:ilvl w:val="0"/>
                <w:numId w:val="3"/>
              </w:numPr>
              <w:spacing w:after="0" w:line="240" w:lineRule="auto"/>
              <w:rPr>
                <w:szCs w:val="24"/>
              </w:rPr>
            </w:pPr>
            <w:r>
              <w:rPr>
                <w:szCs w:val="24"/>
              </w:rPr>
              <w:t>Implementing money safeguarding strategies.</w:t>
            </w:r>
          </w:p>
          <w:p w14:paraId="10AA1195" w14:textId="77777777" w:rsidR="00DA6929" w:rsidRDefault="00DA6929" w:rsidP="00DA6929">
            <w:pPr>
              <w:numPr>
                <w:ilvl w:val="0"/>
                <w:numId w:val="3"/>
              </w:numPr>
              <w:spacing w:after="0" w:line="240" w:lineRule="auto"/>
              <w:rPr>
                <w:szCs w:val="24"/>
              </w:rPr>
            </w:pPr>
            <w:r>
              <w:rPr>
                <w:szCs w:val="24"/>
              </w:rPr>
              <w:t>Navigating emotional implications in financial situations.</w:t>
            </w:r>
          </w:p>
          <w:p w14:paraId="677137F9" w14:textId="77777777" w:rsidR="00DA6929" w:rsidRDefault="00DA6929" w:rsidP="00DA6929">
            <w:pPr>
              <w:numPr>
                <w:ilvl w:val="0"/>
                <w:numId w:val="3"/>
              </w:numPr>
              <w:spacing w:after="0" w:line="240" w:lineRule="auto"/>
              <w:rPr>
                <w:szCs w:val="24"/>
              </w:rPr>
            </w:pPr>
            <w:r>
              <w:rPr>
                <w:szCs w:val="24"/>
              </w:rPr>
              <w:t>Seeking guidance for financial dilemmas.</w:t>
            </w:r>
          </w:p>
          <w:p w14:paraId="7D7D4A28" w14:textId="77777777" w:rsidR="00DA6929" w:rsidRDefault="00DA6929" w:rsidP="00DA6929">
            <w:pPr>
              <w:numPr>
                <w:ilvl w:val="0"/>
                <w:numId w:val="3"/>
              </w:numPr>
              <w:spacing w:after="0" w:line="240" w:lineRule="auto"/>
              <w:rPr>
                <w:szCs w:val="24"/>
              </w:rPr>
            </w:pPr>
            <w:r>
              <w:rPr>
                <w:szCs w:val="24"/>
              </w:rPr>
              <w:t>Integrating factors to inform career decisions.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A92E6A7" w14:textId="77777777" w:rsidR="00DA6929" w:rsidRDefault="00DA6929" w:rsidP="00147ABF">
            <w:pPr>
              <w:spacing w:after="0" w:line="240" w:lineRule="auto"/>
            </w:pPr>
            <w:r>
              <w:rPr>
                <w:sz w:val="27"/>
                <w:szCs w:val="27"/>
              </w:rPr>
              <w:t>Knowledge</w:t>
            </w:r>
          </w:p>
          <w:p w14:paraId="00A773E8" w14:textId="77777777" w:rsidR="00DA6929" w:rsidRDefault="00DA6929" w:rsidP="00DA6929">
            <w:pPr>
              <w:numPr>
                <w:ilvl w:val="0"/>
                <w:numId w:val="3"/>
              </w:numPr>
              <w:spacing w:after="0" w:line="240" w:lineRule="auto"/>
              <w:rPr>
                <w:szCs w:val="24"/>
              </w:rPr>
            </w:pPr>
            <w:r>
              <w:rPr>
                <w:szCs w:val="24"/>
              </w:rPr>
              <w:t>To know that being ‘in debt’ or ‘having debt’ means that you have spent more money than you have and owe money to others or the bank.</w:t>
            </w:r>
          </w:p>
          <w:p w14:paraId="33163997" w14:textId="77777777" w:rsidR="00DA6929" w:rsidRDefault="00DA6929" w:rsidP="00DA6929">
            <w:pPr>
              <w:numPr>
                <w:ilvl w:val="0"/>
                <w:numId w:val="3"/>
              </w:numPr>
              <w:spacing w:after="0" w:line="240" w:lineRule="auto"/>
              <w:rPr>
                <w:szCs w:val="24"/>
              </w:rPr>
            </w:pPr>
            <w:r>
              <w:rPr>
                <w:szCs w:val="24"/>
              </w:rPr>
              <w:t>To know the difference between money earned (income) and money spent (expenditure).</w:t>
            </w:r>
          </w:p>
          <w:p w14:paraId="76AC1312" w14:textId="77777777" w:rsidR="00DA6929" w:rsidRDefault="00DA6929" w:rsidP="00DA6929">
            <w:pPr>
              <w:numPr>
                <w:ilvl w:val="0"/>
                <w:numId w:val="3"/>
              </w:numPr>
              <w:spacing w:after="0" w:line="240" w:lineRule="auto"/>
              <w:rPr>
                <w:szCs w:val="24"/>
              </w:rPr>
            </w:pPr>
            <w:r>
              <w:rPr>
                <w:szCs w:val="24"/>
              </w:rPr>
              <w:t>To know that borrowing money, like loans or credit, involves the responsibility to pay it back with interest.</w:t>
            </w:r>
          </w:p>
          <w:p w14:paraId="42648E3D" w14:textId="77777777" w:rsidR="00DA6929" w:rsidRDefault="00DA6929" w:rsidP="00DA6929">
            <w:pPr>
              <w:numPr>
                <w:ilvl w:val="0"/>
                <w:numId w:val="3"/>
              </w:numPr>
              <w:spacing w:after="0" w:line="240" w:lineRule="auto"/>
              <w:rPr>
                <w:szCs w:val="24"/>
              </w:rPr>
            </w:pPr>
            <w:r>
              <w:rPr>
                <w:szCs w:val="24"/>
              </w:rPr>
              <w:t>To know that when a bank or someone lends you money, they may ask you to pay back more than what you borrowed. The extra amount is the interest, which is like a fee for using someone else's money.</w:t>
            </w:r>
          </w:p>
          <w:p w14:paraId="26B1A396" w14:textId="77777777" w:rsidR="00DA6929" w:rsidRDefault="00DA6929" w:rsidP="00DA6929">
            <w:pPr>
              <w:numPr>
                <w:ilvl w:val="0"/>
                <w:numId w:val="3"/>
              </w:numPr>
              <w:spacing w:after="0" w:line="240" w:lineRule="auto"/>
              <w:rPr>
                <w:szCs w:val="24"/>
              </w:rPr>
            </w:pPr>
            <w:r>
              <w:rPr>
                <w:szCs w:val="24"/>
              </w:rPr>
              <w:t>To know that they should be cautious about sharing financial information.</w:t>
            </w:r>
          </w:p>
          <w:p w14:paraId="07DD7AC7" w14:textId="77777777" w:rsidR="00DA6929" w:rsidRDefault="00DA6929" w:rsidP="00DA6929">
            <w:pPr>
              <w:numPr>
                <w:ilvl w:val="0"/>
                <w:numId w:val="3"/>
              </w:numPr>
              <w:spacing w:after="0" w:line="240" w:lineRule="auto"/>
              <w:rPr>
                <w:szCs w:val="24"/>
              </w:rPr>
            </w:pPr>
            <w:r>
              <w:rPr>
                <w:szCs w:val="24"/>
              </w:rPr>
              <w:t>To know that money can cause a range of emotions, from stress and anxiety when finances are tight, to happiness and excitement when they can afford something they want.</w:t>
            </w:r>
          </w:p>
          <w:p w14:paraId="56BBCA21" w14:textId="77777777" w:rsidR="00DA6929" w:rsidRDefault="00DA6929" w:rsidP="00DA6929">
            <w:pPr>
              <w:numPr>
                <w:ilvl w:val="0"/>
                <w:numId w:val="3"/>
              </w:numPr>
              <w:spacing w:after="0" w:line="240" w:lineRule="auto"/>
              <w:rPr>
                <w:szCs w:val="24"/>
              </w:rPr>
            </w:pPr>
            <w:r>
              <w:rPr>
                <w:szCs w:val="24"/>
              </w:rPr>
              <w:t>To know that their educational choices and personal interests can play a significant role in determining their future career options and opportunities.</w:t>
            </w:r>
          </w:p>
          <w:p w14:paraId="7D4649C6" w14:textId="77777777" w:rsidR="00DA6929" w:rsidRDefault="00DA6929" w:rsidP="00DA6929">
            <w:pPr>
              <w:numPr>
                <w:ilvl w:val="0"/>
                <w:numId w:val="3"/>
              </w:numPr>
              <w:spacing w:after="0" w:line="240" w:lineRule="auto"/>
              <w:rPr>
                <w:szCs w:val="24"/>
              </w:rPr>
            </w:pPr>
            <w:r>
              <w:rPr>
                <w:szCs w:val="24"/>
              </w:rPr>
              <w:t>To know that it is important to challenge work-related stereotypes to create a more inclusive and fair work environment.</w:t>
            </w:r>
          </w:p>
        </w:tc>
      </w:tr>
      <w:tr w:rsidR="00DA6929" w14:paraId="20497C3F"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38855A0" w14:textId="77777777" w:rsidR="00DA6929" w:rsidRDefault="00DA6929" w:rsidP="00147ABF">
            <w:pPr>
              <w:spacing w:after="0" w:line="240" w:lineRule="auto"/>
            </w:pPr>
            <w:r>
              <w:rPr>
                <w:position w:val="-3"/>
                <w:sz w:val="27"/>
                <w:szCs w:val="27"/>
              </w:rPr>
              <w:lastRenderedPageBreak/>
              <w:t>Year 6</w:t>
            </w:r>
          </w:p>
        </w:tc>
      </w:tr>
      <w:tr w:rsidR="00DA6929" w14:paraId="03315627"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E303B4D" w14:textId="77777777" w:rsidR="00DA6929" w:rsidRDefault="00DA6929" w:rsidP="00147ABF">
            <w:pPr>
              <w:spacing w:after="0" w:line="240" w:lineRule="auto"/>
            </w:pPr>
            <w:r>
              <w:rPr>
                <w:sz w:val="27"/>
                <w:szCs w:val="27"/>
              </w:rPr>
              <w:t>Skills</w:t>
            </w:r>
          </w:p>
          <w:p w14:paraId="5B5FDE93" w14:textId="77777777" w:rsidR="00DA6929" w:rsidRDefault="00DA6929" w:rsidP="00DA6929">
            <w:pPr>
              <w:numPr>
                <w:ilvl w:val="0"/>
                <w:numId w:val="3"/>
              </w:numPr>
              <w:spacing w:after="0" w:line="240" w:lineRule="auto"/>
              <w:rPr>
                <w:szCs w:val="24"/>
              </w:rPr>
            </w:pPr>
            <w:r>
              <w:rPr>
                <w:szCs w:val="24"/>
              </w:rPr>
              <w:t>Developing emotional intelligence related to financial matters.</w:t>
            </w:r>
          </w:p>
          <w:p w14:paraId="07EA92EF" w14:textId="77777777" w:rsidR="00DA6929" w:rsidRDefault="00DA6929" w:rsidP="00DA6929">
            <w:pPr>
              <w:numPr>
                <w:ilvl w:val="0"/>
                <w:numId w:val="3"/>
              </w:numPr>
              <w:spacing w:after="0" w:line="240" w:lineRule="auto"/>
              <w:rPr>
                <w:szCs w:val="24"/>
              </w:rPr>
            </w:pPr>
            <w:r>
              <w:rPr>
                <w:szCs w:val="24"/>
              </w:rPr>
              <w:t>Applying coping strategies for managing financial emotions.</w:t>
            </w:r>
          </w:p>
          <w:p w14:paraId="4D139305" w14:textId="77777777" w:rsidR="00DA6929" w:rsidRDefault="00DA6929" w:rsidP="00DA6929">
            <w:pPr>
              <w:numPr>
                <w:ilvl w:val="0"/>
                <w:numId w:val="3"/>
              </w:numPr>
              <w:spacing w:after="0" w:line="240" w:lineRule="auto"/>
              <w:rPr>
                <w:szCs w:val="24"/>
              </w:rPr>
            </w:pPr>
            <w:r>
              <w:rPr>
                <w:szCs w:val="24"/>
              </w:rPr>
              <w:t>Assessing risks in both physical and digital financial environments.</w:t>
            </w:r>
          </w:p>
          <w:p w14:paraId="02FC0980" w14:textId="77777777" w:rsidR="00DA6929" w:rsidRDefault="00DA6929" w:rsidP="00DA6929">
            <w:pPr>
              <w:numPr>
                <w:ilvl w:val="0"/>
                <w:numId w:val="3"/>
              </w:numPr>
              <w:spacing w:after="0" w:line="240" w:lineRule="auto"/>
              <w:rPr>
                <w:szCs w:val="24"/>
              </w:rPr>
            </w:pPr>
            <w:r>
              <w:rPr>
                <w:szCs w:val="24"/>
              </w:rPr>
              <w:t>Implementing safeguarding measures for money in real-world scenarios.</w:t>
            </w:r>
          </w:p>
          <w:p w14:paraId="1A052F72" w14:textId="77777777" w:rsidR="00DA6929" w:rsidRDefault="00DA6929" w:rsidP="00DA6929">
            <w:pPr>
              <w:numPr>
                <w:ilvl w:val="0"/>
                <w:numId w:val="3"/>
              </w:numPr>
              <w:spacing w:after="0" w:line="240" w:lineRule="auto"/>
              <w:rPr>
                <w:szCs w:val="24"/>
              </w:rPr>
            </w:pPr>
            <w:r>
              <w:rPr>
                <w:szCs w:val="24"/>
              </w:rPr>
              <w:t>Adapting to financial changes associated with transitioning to secondary school.</w:t>
            </w:r>
          </w:p>
          <w:p w14:paraId="53F9E7E1" w14:textId="77777777" w:rsidR="00DA6929" w:rsidRDefault="00DA6929" w:rsidP="00DA6929">
            <w:pPr>
              <w:numPr>
                <w:ilvl w:val="0"/>
                <w:numId w:val="3"/>
              </w:numPr>
              <w:spacing w:after="0" w:line="240" w:lineRule="auto"/>
              <w:rPr>
                <w:szCs w:val="24"/>
              </w:rPr>
            </w:pPr>
            <w:r>
              <w:rPr>
                <w:szCs w:val="24"/>
              </w:rPr>
              <w:t>Preparing personally for financial and career changes in secondary school.</w:t>
            </w:r>
          </w:p>
          <w:p w14:paraId="35418DD0" w14:textId="77777777" w:rsidR="00DA6929" w:rsidRDefault="00DA6929" w:rsidP="00DA6929">
            <w:pPr>
              <w:numPr>
                <w:ilvl w:val="0"/>
                <w:numId w:val="3"/>
              </w:numPr>
              <w:spacing w:after="0" w:line="240" w:lineRule="auto"/>
              <w:rPr>
                <w:szCs w:val="24"/>
              </w:rPr>
            </w:pPr>
            <w:r>
              <w:rPr>
                <w:szCs w:val="24"/>
              </w:rPr>
              <w:t>Identifying different forms of gambling and understanding their risks.</w:t>
            </w:r>
          </w:p>
          <w:p w14:paraId="2EEA2DB2" w14:textId="77777777" w:rsidR="00DA6929" w:rsidRDefault="00DA6929" w:rsidP="00DA6929">
            <w:pPr>
              <w:numPr>
                <w:ilvl w:val="0"/>
                <w:numId w:val="3"/>
              </w:numPr>
              <w:spacing w:after="0" w:line="240" w:lineRule="auto"/>
              <w:rPr>
                <w:szCs w:val="24"/>
              </w:rPr>
            </w:pPr>
            <w:r>
              <w:rPr>
                <w:szCs w:val="24"/>
              </w:rPr>
              <w:t>Applying responsible gambling attitudes in real-world situations.</w:t>
            </w:r>
          </w:p>
          <w:p w14:paraId="68E7C3ED" w14:textId="77777777" w:rsidR="00DA6929" w:rsidRDefault="00DA6929" w:rsidP="00DA6929">
            <w:pPr>
              <w:numPr>
                <w:ilvl w:val="0"/>
                <w:numId w:val="3"/>
              </w:numPr>
              <w:spacing w:after="0" w:line="240" w:lineRule="auto"/>
              <w:rPr>
                <w:szCs w:val="24"/>
              </w:rPr>
            </w:pPr>
            <w:r>
              <w:rPr>
                <w:szCs w:val="24"/>
              </w:rPr>
              <w:t>Recognising various workplace environments and their characteristics.</w:t>
            </w:r>
          </w:p>
          <w:p w14:paraId="1E545921" w14:textId="77777777" w:rsidR="00DA6929" w:rsidRDefault="00DA6929" w:rsidP="00DA6929">
            <w:pPr>
              <w:numPr>
                <w:ilvl w:val="0"/>
                <w:numId w:val="3"/>
              </w:numPr>
              <w:spacing w:after="0" w:line="240" w:lineRule="auto"/>
              <w:rPr>
                <w:szCs w:val="24"/>
              </w:rPr>
            </w:pPr>
            <w:r>
              <w:rPr>
                <w:szCs w:val="24"/>
              </w:rPr>
              <w:t>Identifying career options in multiple sectors.</w:t>
            </w:r>
          </w:p>
          <w:p w14:paraId="24EC0E66" w14:textId="77777777" w:rsidR="00DA6929" w:rsidRDefault="00DA6929" w:rsidP="00DA6929">
            <w:pPr>
              <w:numPr>
                <w:ilvl w:val="0"/>
                <w:numId w:val="3"/>
              </w:numPr>
              <w:spacing w:after="0" w:line="240" w:lineRule="auto"/>
              <w:rPr>
                <w:szCs w:val="24"/>
              </w:rPr>
            </w:pPr>
            <w:r>
              <w:rPr>
                <w:szCs w:val="24"/>
              </w:rPr>
              <w:t>Evaluating the suitability of different career paths.</w:t>
            </w:r>
          </w:p>
          <w:p w14:paraId="0EF11681" w14:textId="77777777" w:rsidR="00DA6929" w:rsidRDefault="00DA6929" w:rsidP="00DA6929">
            <w:pPr>
              <w:numPr>
                <w:ilvl w:val="0"/>
                <w:numId w:val="3"/>
              </w:numPr>
              <w:spacing w:after="0" w:line="240" w:lineRule="auto"/>
              <w:rPr>
                <w:szCs w:val="24"/>
              </w:rPr>
            </w:pPr>
            <w:r>
              <w:rPr>
                <w:szCs w:val="24"/>
              </w:rPr>
              <w:t>Aligning career options with personal interests and strengths.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1F91639" w14:textId="77777777" w:rsidR="00DA6929" w:rsidRDefault="00DA6929" w:rsidP="00147ABF">
            <w:pPr>
              <w:spacing w:after="0" w:line="240" w:lineRule="auto"/>
            </w:pPr>
            <w:r>
              <w:rPr>
                <w:sz w:val="27"/>
                <w:szCs w:val="27"/>
              </w:rPr>
              <w:t>Knowledge</w:t>
            </w:r>
          </w:p>
          <w:p w14:paraId="5BD66DDC" w14:textId="77777777" w:rsidR="00DA6929" w:rsidRDefault="00DA6929" w:rsidP="00DA6929">
            <w:pPr>
              <w:numPr>
                <w:ilvl w:val="0"/>
                <w:numId w:val="3"/>
              </w:numPr>
              <w:spacing w:after="0" w:line="240" w:lineRule="auto"/>
              <w:rPr>
                <w:szCs w:val="24"/>
              </w:rPr>
            </w:pPr>
            <w:r>
              <w:rPr>
                <w:szCs w:val="24"/>
              </w:rPr>
              <w:t>To know that our emotions can be linked to money.</w:t>
            </w:r>
          </w:p>
          <w:p w14:paraId="4C417301" w14:textId="77777777" w:rsidR="00DA6929" w:rsidRDefault="00DA6929" w:rsidP="00DA6929">
            <w:pPr>
              <w:numPr>
                <w:ilvl w:val="0"/>
                <w:numId w:val="3"/>
              </w:numPr>
              <w:spacing w:after="0" w:line="240" w:lineRule="auto"/>
              <w:rPr>
                <w:szCs w:val="24"/>
              </w:rPr>
            </w:pPr>
            <w:r>
              <w:rPr>
                <w:szCs w:val="24"/>
              </w:rPr>
              <w:t>To know an online scam is when someone uses the internet to trick or deceive people into giving away their money or personal information.</w:t>
            </w:r>
          </w:p>
          <w:p w14:paraId="05E5BE4A" w14:textId="77777777" w:rsidR="00DA6929" w:rsidRDefault="00DA6929" w:rsidP="00DA6929">
            <w:pPr>
              <w:numPr>
                <w:ilvl w:val="0"/>
                <w:numId w:val="3"/>
              </w:numPr>
              <w:spacing w:after="0" w:line="240" w:lineRule="auto"/>
              <w:rPr>
                <w:szCs w:val="24"/>
              </w:rPr>
            </w:pPr>
            <w:r>
              <w:rPr>
                <w:szCs w:val="24"/>
              </w:rPr>
              <w:t>To know that a secure password should have a combination of letters, numbers and special symbols and be kept secret from others.</w:t>
            </w:r>
          </w:p>
          <w:p w14:paraId="59C1D6F3" w14:textId="77777777" w:rsidR="00DA6929" w:rsidRDefault="00DA6929" w:rsidP="00DA6929">
            <w:pPr>
              <w:numPr>
                <w:ilvl w:val="0"/>
                <w:numId w:val="3"/>
              </w:numPr>
              <w:spacing w:after="0" w:line="240" w:lineRule="auto"/>
              <w:rPr>
                <w:szCs w:val="24"/>
              </w:rPr>
            </w:pPr>
            <w:r>
              <w:rPr>
                <w:szCs w:val="24"/>
              </w:rPr>
              <w:t>To know that at secondary school they may have to manage different types of expenses like lunches, travel costs, school materials, and social activities.</w:t>
            </w:r>
          </w:p>
          <w:p w14:paraId="7C601FB6" w14:textId="77777777" w:rsidR="00DA6929" w:rsidRDefault="00DA6929" w:rsidP="00DA6929">
            <w:pPr>
              <w:numPr>
                <w:ilvl w:val="0"/>
                <w:numId w:val="3"/>
              </w:numPr>
              <w:spacing w:after="0" w:line="240" w:lineRule="auto"/>
              <w:rPr>
                <w:szCs w:val="24"/>
              </w:rPr>
            </w:pPr>
            <w:r>
              <w:rPr>
                <w:szCs w:val="24"/>
              </w:rPr>
              <w:t>To know that gambling or betting is paying to play a game where you don’t know if you will win more money or lose your money.</w:t>
            </w:r>
          </w:p>
          <w:p w14:paraId="0EAD777D" w14:textId="77777777" w:rsidR="00DA6929" w:rsidRDefault="00DA6929" w:rsidP="00DA6929">
            <w:pPr>
              <w:numPr>
                <w:ilvl w:val="0"/>
                <w:numId w:val="3"/>
              </w:numPr>
              <w:spacing w:after="0" w:line="240" w:lineRule="auto"/>
              <w:rPr>
                <w:szCs w:val="24"/>
              </w:rPr>
            </w:pPr>
            <w:r>
              <w:rPr>
                <w:szCs w:val="24"/>
              </w:rPr>
              <w:t>To know that gambling can cause people to lose a lot of money and can be very addictive.</w:t>
            </w:r>
          </w:p>
          <w:p w14:paraId="2FCDBF51" w14:textId="77777777" w:rsidR="00DA6929" w:rsidRDefault="00DA6929" w:rsidP="00DA6929">
            <w:pPr>
              <w:numPr>
                <w:ilvl w:val="0"/>
                <w:numId w:val="3"/>
              </w:numPr>
              <w:spacing w:after="0" w:line="240" w:lineRule="auto"/>
              <w:rPr>
                <w:szCs w:val="24"/>
              </w:rPr>
            </w:pPr>
            <w:r>
              <w:rPr>
                <w:szCs w:val="24"/>
              </w:rPr>
              <w:t>To know that a career route is the path you take to have a particular career and the qualifications and experience you have to gain along the way.</w:t>
            </w:r>
          </w:p>
        </w:tc>
      </w:tr>
      <w:tr w:rsidR="00DA6929" w14:paraId="0BAAB7F1"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6C2D3D6"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4B457F0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4427088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88027B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577FB80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59C3884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3D5024A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if family relationships are making them feel unhappy or unsafe, and how to seek help or advice from others if needed.</w:t>
            </w:r>
          </w:p>
          <w:p w14:paraId="469ABC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3948511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265CC24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4F967B4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5B04504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4F8956F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62DA160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638BCB4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050260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4740A67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163E4D9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6F335C1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2060CE1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3CCE822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5963BE1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627FC9A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5B68C57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critically consider their online friendships and sources of information including awareness of the risks associated with people they have never met.</w:t>
            </w:r>
          </w:p>
          <w:p w14:paraId="5D6C5B5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20F9152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0EACB53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12B095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1B6E15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69439F9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624F223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10E0DCE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1D86FE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5ED10A8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148D367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086EEB7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224B05B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3327627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08F994C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69CC469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5CBCFB9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590C25B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210E71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it is common for people to experience mental ill health. For many people who do, the problems can be resolved if the right support is made available, especially if accessed early enough.</w:t>
            </w:r>
          </w:p>
          <w:p w14:paraId="1D7DCA2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7DC1E70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2C7F63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1C3D88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7FB22A5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711055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1AA18BE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427FDE1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3E77669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05A80AC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1AB205D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3A965CD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3573D71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380EFE9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3249EF6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59710DC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6129F48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safe and unsafe exposure to the sun, and how to reduce the risk of sun damage, including skin cancer.</w:t>
            </w:r>
          </w:p>
          <w:p w14:paraId="21963D6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1BBE5CE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70FEE48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7D9119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4299BD1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1EF8607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399A97A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7AB84E8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2F5F52EC"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76FCEE50" w14:textId="77777777" w:rsidR="00DA6929" w:rsidRDefault="00DA6929" w:rsidP="00DA6929">
      <w:pPr>
        <w:spacing w:before="299" w:after="450" w:line="240" w:lineRule="auto"/>
        <w:outlineLvl w:val="1"/>
      </w:pPr>
      <w:r>
        <w:rPr>
          <w:b/>
          <w:bCs/>
          <w:sz w:val="36"/>
          <w:szCs w:val="36"/>
        </w:rPr>
        <w:lastRenderedPageBreak/>
        <w:t>Progression of Skills &amp; knowledge</w:t>
      </w:r>
    </w:p>
    <w:p w14:paraId="604F774F"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Identity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32E8773B" w14:textId="77777777" w:rsidTr="00147ABF">
        <w:trPr>
          <w:gridAfter w:val="1"/>
          <w:wAfter w:w="1" w:type="dxa"/>
        </w:trPr>
        <w:tc>
          <w:tcPr>
            <w:tcW w:w="0" w:type="auto"/>
            <w:tcMar>
              <w:top w:w="15" w:type="dxa"/>
              <w:left w:w="15" w:type="dxa"/>
              <w:bottom w:w="15" w:type="dxa"/>
              <w:right w:w="15" w:type="dxa"/>
            </w:tcMar>
            <w:vAlign w:val="center"/>
          </w:tcPr>
          <w:p w14:paraId="63A10277" w14:textId="77777777" w:rsidR="00DA6929" w:rsidRDefault="00DA6929" w:rsidP="00147ABF">
            <w:pPr>
              <w:spacing w:after="0" w:line="240" w:lineRule="auto"/>
            </w:pPr>
          </w:p>
        </w:tc>
      </w:tr>
      <w:tr w:rsidR="00DA6929" w14:paraId="0C4B8358"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B32F0C5" w14:textId="77777777" w:rsidR="00DA6929" w:rsidRDefault="00DA6929" w:rsidP="00147ABF">
            <w:pPr>
              <w:spacing w:after="0" w:line="240" w:lineRule="auto"/>
            </w:pPr>
            <w:r>
              <w:rPr>
                <w:position w:val="-3"/>
                <w:sz w:val="27"/>
                <w:szCs w:val="27"/>
              </w:rPr>
              <w:t>Year 6</w:t>
            </w:r>
          </w:p>
        </w:tc>
      </w:tr>
      <w:tr w:rsidR="00DA6929" w14:paraId="57D49885"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7FA8F46" w14:textId="77777777" w:rsidR="00DA6929" w:rsidRDefault="00DA6929" w:rsidP="00147ABF">
            <w:pPr>
              <w:spacing w:after="0" w:line="240" w:lineRule="auto"/>
            </w:pPr>
            <w:r>
              <w:rPr>
                <w:sz w:val="27"/>
                <w:szCs w:val="27"/>
              </w:rPr>
              <w:t>Skills</w:t>
            </w:r>
          </w:p>
          <w:p w14:paraId="72575521" w14:textId="77777777" w:rsidR="00DA6929" w:rsidRDefault="00DA6929" w:rsidP="00DA6929">
            <w:pPr>
              <w:numPr>
                <w:ilvl w:val="0"/>
                <w:numId w:val="3"/>
              </w:numPr>
              <w:spacing w:after="0" w:line="240" w:lineRule="auto"/>
              <w:rPr>
                <w:szCs w:val="24"/>
              </w:rPr>
            </w:pPr>
            <w:r>
              <w:rPr>
                <w:szCs w:val="24"/>
              </w:rPr>
              <w:t>Discussing the factors that make our 'identity'.</w:t>
            </w:r>
          </w:p>
          <w:p w14:paraId="1B69D7FD" w14:textId="77777777" w:rsidR="00DA6929" w:rsidRDefault="00DA6929" w:rsidP="00DA6929">
            <w:pPr>
              <w:numPr>
                <w:ilvl w:val="0"/>
                <w:numId w:val="3"/>
              </w:numPr>
              <w:spacing w:after="0" w:line="240" w:lineRule="auto"/>
              <w:rPr>
                <w:szCs w:val="24"/>
              </w:rPr>
            </w:pPr>
            <w:r>
              <w:rPr>
                <w:szCs w:val="24"/>
              </w:rPr>
              <w:t>Recognising the difference between how we see ourselves and how others see us.</w:t>
            </w:r>
          </w:p>
          <w:p w14:paraId="468FC845" w14:textId="77777777" w:rsidR="00DA6929" w:rsidRDefault="00DA6929" w:rsidP="00DA6929">
            <w:pPr>
              <w:numPr>
                <w:ilvl w:val="0"/>
                <w:numId w:val="3"/>
              </w:numPr>
              <w:spacing w:after="0" w:line="240" w:lineRule="auto"/>
              <w:rPr>
                <w:szCs w:val="24"/>
              </w:rPr>
            </w:pPr>
            <w:r>
              <w:rPr>
                <w:szCs w:val="24"/>
              </w:rPr>
              <w:t>Exploring how the media might influence our identity.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502E439" w14:textId="77777777" w:rsidR="00DA6929" w:rsidRDefault="00DA6929" w:rsidP="00147ABF">
            <w:pPr>
              <w:spacing w:after="0" w:line="240" w:lineRule="auto"/>
            </w:pPr>
            <w:r>
              <w:rPr>
                <w:sz w:val="27"/>
                <w:szCs w:val="27"/>
              </w:rPr>
              <w:t>Knowledge</w:t>
            </w:r>
          </w:p>
          <w:p w14:paraId="2AFA1A6D" w14:textId="77777777" w:rsidR="00DA6929" w:rsidRDefault="00DA6929" w:rsidP="00DA6929">
            <w:pPr>
              <w:numPr>
                <w:ilvl w:val="0"/>
                <w:numId w:val="3"/>
              </w:numPr>
              <w:spacing w:after="0" w:line="240" w:lineRule="auto"/>
              <w:rPr>
                <w:szCs w:val="24"/>
              </w:rPr>
            </w:pPr>
            <w:r>
              <w:rPr>
                <w:szCs w:val="24"/>
              </w:rPr>
              <w:t>To know that identity is is the way we see ourselves and also how other people see us.</w:t>
            </w:r>
          </w:p>
        </w:tc>
      </w:tr>
      <w:tr w:rsidR="00DA6929" w14:paraId="081C63DF"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1EC06C1"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26CBC4D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724A9AA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331C0E3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565A8FD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6B4C79C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6FE999B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if family relationships are making them feel unhappy or unsafe, and how to seek help or advice from others if needed.</w:t>
            </w:r>
          </w:p>
          <w:p w14:paraId="6FBBF9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19727BB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5801BBE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that healthy friendships are positive and welcoming towards others, and do not make others feel lonely or excluded.</w:t>
            </w:r>
          </w:p>
          <w:p w14:paraId="559185B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4AC4D68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7C664F8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7C05FC7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0CB3E01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6BA7968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1745EB1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7059BB5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3D74992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3D2334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0A9543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1B5590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3C9506E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3C363FD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critically consider their online friendships and sources of information including awareness of the risks associated with people they have never met.</w:t>
            </w:r>
          </w:p>
          <w:p w14:paraId="083C850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14C860E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6639F4A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the concept of privacy and the implications of it for both children and adults; including that it is not always right to keep secrets if they relate to being safe.</w:t>
            </w:r>
          </w:p>
          <w:p w14:paraId="586A8A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0A4670D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4B64062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574BFCE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1931E66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2A602DD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46CB950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0B220EE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34A2A56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5EB1744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58C6C9A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5D32907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77DCF0A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720A400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0E47B12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F63DFD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it is common for people to experience mental ill health. For many people who do, the problems can be resolved if the right support is made available, especially if accessed early enough.</w:t>
            </w:r>
          </w:p>
          <w:p w14:paraId="658EF73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38AE2D1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the benefits of rationing time spent online, the risks of excessive time spent on electronic devices and the impact of positive and negative content online on their own and others? mental and physical wellbeing.</w:t>
            </w:r>
          </w:p>
          <w:p w14:paraId="0D04320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7500279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21FC692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6B5BFD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43293C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1FFDE93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6AE9DC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28BBC57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4693CA1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2EBC95F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13D30F9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230AA17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69E0811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64C4E75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70EB868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safe and unsafe exposure to the sun, and how to reduce the risk of sun damage, including skin cancer.</w:t>
            </w:r>
          </w:p>
          <w:p w14:paraId="1694393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4F64B77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dental health and the benefits of good oral hygiene and dental flossing, including regular check-ups at the dentist.</w:t>
            </w:r>
          </w:p>
          <w:p w14:paraId="65E050E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698CE95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5DDF86C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6341EBD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73015A6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15F58C8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4430132A"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035C1218" w14:textId="77777777" w:rsidR="00DA6929" w:rsidRDefault="00DA6929" w:rsidP="00DA6929">
      <w:pPr>
        <w:spacing w:before="299" w:after="450" w:line="240" w:lineRule="auto"/>
        <w:outlineLvl w:val="1"/>
      </w:pPr>
      <w:r>
        <w:rPr>
          <w:b/>
          <w:bCs/>
          <w:sz w:val="36"/>
          <w:szCs w:val="36"/>
        </w:rPr>
        <w:lastRenderedPageBreak/>
        <w:t>Progression of Skills &amp; knowledge</w:t>
      </w:r>
    </w:p>
    <w:p w14:paraId="7E2EE268"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7CE11062" w14:textId="77777777" w:rsidTr="00147ABF">
        <w:trPr>
          <w:gridAfter w:val="1"/>
          <w:wAfter w:w="1" w:type="dxa"/>
        </w:trPr>
        <w:tc>
          <w:tcPr>
            <w:tcW w:w="0" w:type="auto"/>
            <w:tcMar>
              <w:top w:w="15" w:type="dxa"/>
              <w:left w:w="15" w:type="dxa"/>
              <w:bottom w:w="15" w:type="dxa"/>
              <w:right w:w="15" w:type="dxa"/>
            </w:tcMar>
            <w:vAlign w:val="center"/>
          </w:tcPr>
          <w:p w14:paraId="67B098C1" w14:textId="77777777" w:rsidR="00DA6929" w:rsidRDefault="00DA6929" w:rsidP="00147ABF">
            <w:pPr>
              <w:spacing w:after="0" w:line="240" w:lineRule="auto"/>
            </w:pPr>
          </w:p>
        </w:tc>
      </w:tr>
      <w:tr w:rsidR="00DA6929" w14:paraId="32AED68E"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13E6B7F" w14:textId="77777777" w:rsidR="00DA6929" w:rsidRDefault="00DA6929" w:rsidP="00147ABF">
            <w:pPr>
              <w:spacing w:after="0" w:line="240" w:lineRule="auto"/>
            </w:pPr>
            <w:r>
              <w:rPr>
                <w:position w:val="-3"/>
                <w:sz w:val="27"/>
                <w:szCs w:val="27"/>
              </w:rPr>
              <w:t>Year 1</w:t>
            </w:r>
          </w:p>
        </w:tc>
      </w:tr>
      <w:tr w:rsidR="00DA6929" w14:paraId="2419E366"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869E33E" w14:textId="77777777" w:rsidR="00DA6929" w:rsidRDefault="00DA6929" w:rsidP="00147ABF">
            <w:pPr>
              <w:spacing w:after="0" w:line="240" w:lineRule="auto"/>
            </w:pPr>
            <w:r>
              <w:rPr>
                <w:sz w:val="27"/>
                <w:szCs w:val="27"/>
              </w:rPr>
              <w:t>Skills</w:t>
            </w:r>
          </w:p>
          <w:p w14:paraId="113FC3AD" w14:textId="77777777" w:rsidR="00DA6929" w:rsidRDefault="00DA6929" w:rsidP="00DA6929">
            <w:pPr>
              <w:numPr>
                <w:ilvl w:val="0"/>
                <w:numId w:val="3"/>
              </w:numPr>
              <w:spacing w:after="0" w:line="240" w:lineRule="auto"/>
              <w:rPr>
                <w:szCs w:val="24"/>
              </w:rPr>
            </w:pPr>
            <w:r>
              <w:rPr>
                <w:szCs w:val="24"/>
              </w:rPr>
              <w:t>Recognising our own strengths.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6428AF4" w14:textId="77777777" w:rsidR="00DA6929" w:rsidRDefault="00DA6929" w:rsidP="00147ABF">
            <w:pPr>
              <w:spacing w:after="0" w:line="240" w:lineRule="auto"/>
            </w:pPr>
            <w:r>
              <w:rPr>
                <w:sz w:val="27"/>
                <w:szCs w:val="27"/>
              </w:rPr>
              <w:t>Knowledge</w:t>
            </w:r>
          </w:p>
          <w:p w14:paraId="51D99AF1" w14:textId="77777777" w:rsidR="00DA6929" w:rsidRDefault="00DA6929" w:rsidP="00DA6929">
            <w:pPr>
              <w:numPr>
                <w:ilvl w:val="0"/>
                <w:numId w:val="3"/>
              </w:numPr>
              <w:spacing w:after="0" w:line="240" w:lineRule="auto"/>
              <w:rPr>
                <w:szCs w:val="24"/>
              </w:rPr>
            </w:pPr>
            <w:r>
              <w:rPr>
                <w:szCs w:val="24"/>
              </w:rPr>
              <w:t>To understand that changes can be both positive and negative.</w:t>
            </w:r>
          </w:p>
        </w:tc>
      </w:tr>
      <w:tr w:rsidR="00DA6929" w14:paraId="6F168922"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0357D59" w14:textId="77777777" w:rsidR="00DA6929" w:rsidRDefault="00DA6929" w:rsidP="00147ABF">
            <w:pPr>
              <w:spacing w:after="0" w:line="240" w:lineRule="auto"/>
            </w:pPr>
            <w:r>
              <w:rPr>
                <w:position w:val="-3"/>
                <w:sz w:val="27"/>
                <w:szCs w:val="27"/>
              </w:rPr>
              <w:t>Year 2</w:t>
            </w:r>
          </w:p>
        </w:tc>
      </w:tr>
      <w:tr w:rsidR="00DA6929" w14:paraId="103024C4"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E97DA55" w14:textId="77777777" w:rsidR="00DA6929" w:rsidRDefault="00DA6929" w:rsidP="00147ABF">
            <w:pPr>
              <w:spacing w:after="0" w:line="240" w:lineRule="auto"/>
            </w:pPr>
            <w:r>
              <w:rPr>
                <w:sz w:val="27"/>
                <w:szCs w:val="27"/>
              </w:rPr>
              <w:t>Skills</w:t>
            </w:r>
          </w:p>
          <w:p w14:paraId="329FC7D2" w14:textId="77777777" w:rsidR="00DA6929" w:rsidRDefault="00DA6929" w:rsidP="00DA6929">
            <w:pPr>
              <w:numPr>
                <w:ilvl w:val="0"/>
                <w:numId w:val="3"/>
              </w:numPr>
              <w:spacing w:after="0" w:line="240" w:lineRule="auto"/>
              <w:rPr>
                <w:szCs w:val="24"/>
              </w:rPr>
            </w:pPr>
            <w:r>
              <w:rPr>
                <w:szCs w:val="24"/>
              </w:rPr>
              <w:t>Identifying people who can help us when we are worried about changes.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6C18E12" w14:textId="77777777" w:rsidR="00DA6929" w:rsidRDefault="00DA6929" w:rsidP="00147ABF">
            <w:pPr>
              <w:spacing w:after="0" w:line="240" w:lineRule="auto"/>
            </w:pPr>
            <w:r>
              <w:rPr>
                <w:sz w:val="27"/>
                <w:szCs w:val="27"/>
              </w:rPr>
              <w:t>Knowledge</w:t>
            </w:r>
          </w:p>
          <w:p w14:paraId="3A7406A8" w14:textId="77777777" w:rsidR="00DA6929" w:rsidRDefault="00DA6929" w:rsidP="00DA6929">
            <w:pPr>
              <w:numPr>
                <w:ilvl w:val="0"/>
                <w:numId w:val="3"/>
              </w:numPr>
              <w:spacing w:after="0" w:line="240" w:lineRule="auto"/>
              <w:rPr>
                <w:szCs w:val="24"/>
              </w:rPr>
            </w:pPr>
            <w:r>
              <w:rPr>
                <w:szCs w:val="24"/>
              </w:rPr>
              <w:t>To understand that change is part of life.</w:t>
            </w:r>
          </w:p>
        </w:tc>
      </w:tr>
      <w:tr w:rsidR="00DA6929" w14:paraId="1322205D"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1FF1C7E"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KS1</w:t>
            </w:r>
          </w:p>
          <w:p w14:paraId="52F4C4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There are no specific outcomes for Key Stage 1, as statutory guidance sets expectations for the end of primary rather than by key stage.</w:t>
            </w:r>
          </w:p>
        </w:tc>
      </w:tr>
    </w:tbl>
    <w:p w14:paraId="1F40516D"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01807A93" w14:textId="77777777" w:rsidR="00DA6929" w:rsidRDefault="00DA6929" w:rsidP="00DA6929">
      <w:pPr>
        <w:spacing w:before="299" w:after="450" w:line="240" w:lineRule="auto"/>
        <w:outlineLvl w:val="1"/>
      </w:pPr>
      <w:r>
        <w:rPr>
          <w:b/>
          <w:bCs/>
          <w:sz w:val="36"/>
          <w:szCs w:val="36"/>
        </w:rPr>
        <w:lastRenderedPageBreak/>
        <w:t>Progression of Skills &amp; knowledge</w:t>
      </w:r>
    </w:p>
    <w:p w14:paraId="38EB00D1"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DA6929" w14:paraId="357A399A" w14:textId="77777777" w:rsidTr="00147ABF">
        <w:trPr>
          <w:gridAfter w:val="1"/>
          <w:wAfter w:w="1" w:type="dxa"/>
        </w:trPr>
        <w:tc>
          <w:tcPr>
            <w:tcW w:w="0" w:type="auto"/>
            <w:tcMar>
              <w:top w:w="15" w:type="dxa"/>
              <w:left w:w="15" w:type="dxa"/>
              <w:bottom w:w="15" w:type="dxa"/>
              <w:right w:w="15" w:type="dxa"/>
            </w:tcMar>
            <w:vAlign w:val="center"/>
          </w:tcPr>
          <w:p w14:paraId="2A8B1A3C" w14:textId="77777777" w:rsidR="00DA6929" w:rsidRDefault="00DA6929" w:rsidP="00147ABF">
            <w:pPr>
              <w:spacing w:after="0" w:line="240" w:lineRule="auto"/>
            </w:pPr>
          </w:p>
        </w:tc>
      </w:tr>
      <w:tr w:rsidR="00DA6929" w14:paraId="0BF63042"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D009F90" w14:textId="77777777" w:rsidR="00DA6929" w:rsidRDefault="00DA6929" w:rsidP="00147ABF">
            <w:pPr>
              <w:spacing w:after="0" w:line="240" w:lineRule="auto"/>
            </w:pPr>
            <w:r>
              <w:rPr>
                <w:position w:val="-3"/>
                <w:sz w:val="27"/>
                <w:szCs w:val="27"/>
              </w:rPr>
              <w:t>Year 3</w:t>
            </w:r>
          </w:p>
        </w:tc>
      </w:tr>
      <w:tr w:rsidR="00DA6929" w14:paraId="155D6120"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EA5F863" w14:textId="77777777" w:rsidR="00DA6929" w:rsidRDefault="00DA6929" w:rsidP="00147ABF">
            <w:pPr>
              <w:spacing w:after="0" w:line="240" w:lineRule="auto"/>
            </w:pPr>
            <w:r>
              <w:rPr>
                <w:sz w:val="27"/>
                <w:szCs w:val="27"/>
              </w:rPr>
              <w:t>Skills</w:t>
            </w:r>
          </w:p>
          <w:p w14:paraId="4036F8CF" w14:textId="77777777" w:rsidR="00DA6929" w:rsidRDefault="00DA6929" w:rsidP="00DA6929">
            <w:pPr>
              <w:numPr>
                <w:ilvl w:val="0"/>
                <w:numId w:val="3"/>
              </w:numPr>
              <w:spacing w:after="0" w:line="240" w:lineRule="auto"/>
              <w:rPr>
                <w:szCs w:val="24"/>
              </w:rPr>
            </w:pPr>
            <w:r>
              <w:rPr>
                <w:szCs w:val="24"/>
              </w:rPr>
              <w:t>Learning strategies to deal with change.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7F3E702" w14:textId="77777777" w:rsidR="00DA6929" w:rsidRDefault="00DA6929" w:rsidP="00147ABF">
            <w:pPr>
              <w:spacing w:after="0" w:line="240" w:lineRule="auto"/>
            </w:pPr>
            <w:r>
              <w:rPr>
                <w:sz w:val="27"/>
                <w:szCs w:val="27"/>
              </w:rPr>
              <w:t>Knowledge</w:t>
            </w:r>
          </w:p>
          <w:p w14:paraId="02F1E7FC" w14:textId="77777777" w:rsidR="00DA6929" w:rsidRDefault="00DA6929" w:rsidP="00DA6929">
            <w:pPr>
              <w:numPr>
                <w:ilvl w:val="0"/>
                <w:numId w:val="3"/>
              </w:numPr>
              <w:spacing w:after="0" w:line="240" w:lineRule="auto"/>
              <w:rPr>
                <w:szCs w:val="24"/>
              </w:rPr>
            </w:pPr>
            <w:r>
              <w:rPr>
                <w:szCs w:val="24"/>
              </w:rPr>
              <w:t>To understand that change often brings about more opportunities and responsibilities.</w:t>
            </w:r>
          </w:p>
        </w:tc>
      </w:tr>
      <w:tr w:rsidR="00DA6929" w14:paraId="22B211E7" w14:textId="77777777" w:rsidTr="00147ABF">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A63D368" w14:textId="77777777" w:rsidR="00DA6929" w:rsidRDefault="00DA6929" w:rsidP="00147ABF">
            <w:pPr>
              <w:spacing w:after="0" w:line="240" w:lineRule="auto"/>
            </w:pPr>
            <w:r>
              <w:rPr>
                <w:position w:val="-3"/>
                <w:sz w:val="27"/>
                <w:szCs w:val="27"/>
              </w:rPr>
              <w:t>Year 4</w:t>
            </w:r>
          </w:p>
        </w:tc>
      </w:tr>
      <w:tr w:rsidR="00DA6929" w14:paraId="6C18240A" w14:textId="77777777" w:rsidTr="00147ABF">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4658B95" w14:textId="77777777" w:rsidR="00DA6929" w:rsidRDefault="00DA6929" w:rsidP="00147ABF">
            <w:pPr>
              <w:spacing w:after="0" w:line="240" w:lineRule="auto"/>
            </w:pPr>
            <w:r>
              <w:rPr>
                <w:sz w:val="27"/>
                <w:szCs w:val="27"/>
              </w:rPr>
              <w:t>Skills</w:t>
            </w:r>
          </w:p>
          <w:p w14:paraId="66A8A39A" w14:textId="77777777" w:rsidR="00DA6929" w:rsidRDefault="00DA6929" w:rsidP="00DA6929">
            <w:pPr>
              <w:numPr>
                <w:ilvl w:val="0"/>
                <w:numId w:val="3"/>
              </w:numPr>
              <w:spacing w:after="0" w:line="240" w:lineRule="auto"/>
              <w:rPr>
                <w:szCs w:val="24"/>
              </w:rPr>
            </w:pPr>
            <w:r>
              <w:rPr>
                <w:szCs w:val="24"/>
              </w:rPr>
              <w:t>Recognising our own achievements.</w:t>
            </w:r>
          </w:p>
          <w:p w14:paraId="6E9927EE" w14:textId="77777777" w:rsidR="00DA6929" w:rsidRDefault="00DA6929" w:rsidP="00DA6929">
            <w:pPr>
              <w:numPr>
                <w:ilvl w:val="0"/>
                <w:numId w:val="3"/>
              </w:numPr>
              <w:spacing w:after="0" w:line="240" w:lineRule="auto"/>
              <w:rPr>
                <w:szCs w:val="24"/>
              </w:rPr>
            </w:pPr>
            <w:r>
              <w:rPr>
                <w:szCs w:val="24"/>
              </w:rPr>
              <w:t>Being able to set goals.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49DBF43" w14:textId="77777777" w:rsidR="00DA6929" w:rsidRDefault="00DA6929" w:rsidP="00147ABF">
            <w:pPr>
              <w:spacing w:after="0" w:line="240" w:lineRule="auto"/>
            </w:pPr>
            <w:r>
              <w:rPr>
                <w:sz w:val="27"/>
                <w:szCs w:val="27"/>
              </w:rPr>
              <w:t>Knowledge</w:t>
            </w:r>
          </w:p>
          <w:p w14:paraId="32BF3319" w14:textId="77777777" w:rsidR="00DA6929" w:rsidRDefault="00DA6929" w:rsidP="00DA6929">
            <w:pPr>
              <w:numPr>
                <w:ilvl w:val="0"/>
                <w:numId w:val="3"/>
              </w:numPr>
              <w:spacing w:after="0" w:line="240" w:lineRule="auto"/>
              <w:rPr>
                <w:szCs w:val="24"/>
              </w:rPr>
            </w:pPr>
            <w:r>
              <w:rPr>
                <w:szCs w:val="24"/>
              </w:rPr>
              <w:t>To know that setting goals can help us to achieve what we want.</w:t>
            </w:r>
          </w:p>
        </w:tc>
      </w:tr>
      <w:tr w:rsidR="00DA6929" w14:paraId="247356D5" w14:textId="77777777" w:rsidTr="00147ABF">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52B8B4A" w14:textId="77777777" w:rsidR="00DA6929" w:rsidRDefault="00DA6929" w:rsidP="00147ABF">
            <w:pPr>
              <w:shd w:val="clear" w:color="auto" w:fill="E2ECF2"/>
              <w:spacing w:after="0" w:line="240" w:lineRule="auto"/>
              <w:ind w:left="150" w:right="150"/>
              <w:textAlignment w:val="center"/>
            </w:pPr>
            <w:r>
              <w:rPr>
                <w:position w:val="-3"/>
                <w:szCs w:val="24"/>
                <w:shd w:val="clear" w:color="auto" w:fill="E2ECF2"/>
              </w:rPr>
              <w:t>National curriculum - end of KS2</w:t>
            </w:r>
          </w:p>
          <w:p w14:paraId="228B993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6082564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0335E16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4515EC7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751C565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5B29F7D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if family relationships are making them feel unhappy or unsafe, and how to seek help or advice from others if needed.</w:t>
            </w:r>
          </w:p>
          <w:p w14:paraId="7414D21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5DCC629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04EE471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442A253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1FE232A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43BE06B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6C13557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3CC3AE8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3A0B05F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53F008C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3A8CA6E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40EC07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39E763B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7CE9CE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309C6A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7BA39EC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4F0E96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critically consider their online friendships and sources of information including awareness of the risks associated with people they have never met.</w:t>
            </w:r>
          </w:p>
          <w:p w14:paraId="7DADA98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0A4DFA1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6C7FE7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01E693F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05C80BE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667C8E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537B89A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455D1A1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1FBEF4A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7BBD17D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204782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726BC5F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2B9750C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6702C2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6FE9AB2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72581C6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3945C9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454B1F6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E00566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it is common for people to experience mental ill health. For many people who do, the problems can be resolved if the right support is made available, especially if accessed early enough.</w:t>
            </w:r>
          </w:p>
          <w:p w14:paraId="1DFECEA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5349FF6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58D726F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50FEE62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5DD0AC9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2979830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35A3A40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61D8017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36BC640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7455624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0AA8884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7E7FD14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088D267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2A09F67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5B409BB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58A220E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5ED4456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safe and unsafe exposure to the sun, and how to reduce the risk of sun damage, including skin cancer.</w:t>
            </w:r>
          </w:p>
          <w:p w14:paraId="10788A2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7B595B1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2E08D93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2482456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34ACAD1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5F79728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512B3B5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02918A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77D6FF52" w14:textId="77777777" w:rsidR="00DA6929" w:rsidRDefault="00DA6929" w:rsidP="00DA6929">
      <w:pPr>
        <w:sectPr w:rsidR="00DA6929" w:rsidSect="00DA6929">
          <w:pgSz w:w="16838" w:h="11906" w:orient="landscape" w:code="9"/>
          <w:pgMar w:top="567" w:right="567" w:bottom="1417" w:left="567" w:header="708" w:footer="708" w:gutter="0"/>
          <w:cols w:space="708"/>
          <w:docGrid w:linePitch="360"/>
        </w:sectPr>
      </w:pPr>
    </w:p>
    <w:p w14:paraId="0E0DEABF" w14:textId="77777777" w:rsidR="00DA6929" w:rsidRDefault="00DA6929" w:rsidP="00DA6929">
      <w:pPr>
        <w:spacing w:before="299" w:after="450" w:line="240" w:lineRule="auto"/>
        <w:outlineLvl w:val="1"/>
      </w:pPr>
      <w:r>
        <w:rPr>
          <w:b/>
          <w:bCs/>
          <w:sz w:val="36"/>
          <w:szCs w:val="36"/>
        </w:rPr>
        <w:lastRenderedPageBreak/>
        <w:t>Progression of Skills &amp; knowledge</w:t>
      </w:r>
    </w:p>
    <w:p w14:paraId="46F361E6" w14:textId="77777777" w:rsidR="00DA6929" w:rsidRDefault="00DA6929" w:rsidP="00DA6929">
      <w:pPr>
        <w:shd w:val="clear" w:color="auto" w:fill="EFC1D0"/>
        <w:spacing w:before="150" w:after="150" w:line="200" w:lineRule="auto"/>
        <w:ind w:left="150" w:right="150"/>
        <w:jc w:val="center"/>
        <w:outlineLvl w:val="1"/>
      </w:pPr>
      <w:r>
        <w:rPr>
          <w:sz w:val="30"/>
          <w:szCs w:val="30"/>
          <w:shd w:val="clear" w:color="auto" w:fill="EFC1D0"/>
        </w:rPr>
        <w:br/>
        <w:t>Transition lessons</w:t>
      </w:r>
    </w:p>
    <w:tbl>
      <w:tblPr>
        <w:tblStyle w:val="NormalTablePHPDOCX"/>
        <w:tblW w:w="15294" w:type="dxa"/>
        <w:tblInd w:w="15" w:type="dxa"/>
        <w:tblCellMar>
          <w:left w:w="0" w:type="dxa"/>
          <w:right w:w="0" w:type="dxa"/>
        </w:tblCellMar>
        <w:tblLook w:val="04A0" w:firstRow="1" w:lastRow="0" w:firstColumn="1" w:lastColumn="0" w:noHBand="0" w:noVBand="1"/>
      </w:tblPr>
      <w:tblGrid>
        <w:gridCol w:w="4823"/>
        <w:gridCol w:w="10471"/>
      </w:tblGrid>
      <w:tr w:rsidR="00DA6929" w14:paraId="4648505E" w14:textId="77777777" w:rsidTr="00DA6929">
        <w:trPr>
          <w:gridAfter w:val="1"/>
          <w:wAfter w:w="10471" w:type="dxa"/>
        </w:trPr>
        <w:tc>
          <w:tcPr>
            <w:tcW w:w="4823" w:type="dxa"/>
            <w:tcMar>
              <w:top w:w="15" w:type="dxa"/>
              <w:left w:w="15" w:type="dxa"/>
              <w:bottom w:w="15" w:type="dxa"/>
              <w:right w:w="15" w:type="dxa"/>
            </w:tcMar>
            <w:vAlign w:val="center"/>
          </w:tcPr>
          <w:p w14:paraId="01FF9D75" w14:textId="77777777" w:rsidR="00DA6929" w:rsidRDefault="00DA6929" w:rsidP="00147ABF">
            <w:pPr>
              <w:spacing w:after="0" w:line="240" w:lineRule="auto"/>
            </w:pPr>
          </w:p>
        </w:tc>
      </w:tr>
      <w:tr w:rsidR="00DA6929" w14:paraId="3793FB55" w14:textId="77777777" w:rsidTr="00DA6929">
        <w:tc>
          <w:tcPr>
            <w:tcW w:w="15294" w:type="dxa"/>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F400F33" w14:textId="77777777" w:rsidR="00DA6929" w:rsidRDefault="00DA6929" w:rsidP="00147ABF">
            <w:pPr>
              <w:spacing w:after="0" w:line="240" w:lineRule="auto"/>
            </w:pPr>
            <w:r>
              <w:rPr>
                <w:position w:val="-3"/>
                <w:sz w:val="27"/>
                <w:szCs w:val="27"/>
              </w:rPr>
              <w:t>Year 5</w:t>
            </w:r>
          </w:p>
        </w:tc>
      </w:tr>
      <w:tr w:rsidR="00DA6929" w14:paraId="7F983395" w14:textId="77777777" w:rsidTr="00DA6929">
        <w:tc>
          <w:tcPr>
            <w:tcW w:w="4823" w:type="dxa"/>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31DC39F" w14:textId="77777777" w:rsidR="00DA6929" w:rsidRDefault="00DA6929" w:rsidP="00147ABF">
            <w:pPr>
              <w:spacing w:after="0" w:line="240" w:lineRule="auto"/>
            </w:pPr>
            <w:r>
              <w:rPr>
                <w:sz w:val="27"/>
                <w:szCs w:val="27"/>
              </w:rPr>
              <w:t>Skills</w:t>
            </w:r>
          </w:p>
          <w:p w14:paraId="67E67922" w14:textId="77777777" w:rsidR="00DA6929" w:rsidRDefault="00DA6929" w:rsidP="00DA6929">
            <w:pPr>
              <w:numPr>
                <w:ilvl w:val="0"/>
                <w:numId w:val="3"/>
              </w:numPr>
              <w:spacing w:after="0" w:line="240" w:lineRule="auto"/>
              <w:rPr>
                <w:szCs w:val="24"/>
              </w:rPr>
            </w:pPr>
            <w:r>
              <w:rPr>
                <w:szCs w:val="24"/>
              </w:rPr>
              <w:t>Recognising own skills and how these can be developed.</w:t>
            </w:r>
          </w:p>
        </w:tc>
        <w:tc>
          <w:tcPr>
            <w:tcW w:w="10471" w:type="dxa"/>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FC20D68" w14:textId="77777777" w:rsidR="00DA6929" w:rsidRDefault="00DA6929" w:rsidP="00147ABF">
            <w:pPr>
              <w:spacing w:after="0" w:line="240" w:lineRule="auto"/>
            </w:pPr>
            <w:r>
              <w:rPr>
                <w:sz w:val="27"/>
                <w:szCs w:val="27"/>
              </w:rPr>
              <w:t>Knowledge</w:t>
            </w:r>
          </w:p>
          <w:p w14:paraId="22891285" w14:textId="77777777" w:rsidR="00DA6929" w:rsidRDefault="00DA6929" w:rsidP="00DA6929">
            <w:pPr>
              <w:numPr>
                <w:ilvl w:val="0"/>
                <w:numId w:val="3"/>
              </w:numPr>
              <w:spacing w:after="0" w:line="240" w:lineRule="auto"/>
              <w:rPr>
                <w:szCs w:val="24"/>
              </w:rPr>
            </w:pPr>
            <w:r>
              <w:rPr>
                <w:szCs w:val="24"/>
              </w:rPr>
              <w:t>To understand the skills needed for roles in school.</w:t>
            </w:r>
          </w:p>
        </w:tc>
      </w:tr>
      <w:tr w:rsidR="00DA6929" w14:paraId="4CB3D30A" w14:textId="77777777" w:rsidTr="00DA6929">
        <w:tc>
          <w:tcPr>
            <w:tcW w:w="15294" w:type="dxa"/>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CFFCEF9" w14:textId="77777777" w:rsidR="00DA6929" w:rsidRDefault="00DA6929" w:rsidP="00147ABF">
            <w:pPr>
              <w:spacing w:after="0" w:line="240" w:lineRule="auto"/>
            </w:pPr>
            <w:r>
              <w:rPr>
                <w:position w:val="-3"/>
                <w:sz w:val="27"/>
                <w:szCs w:val="27"/>
              </w:rPr>
              <w:t>Year 6</w:t>
            </w:r>
          </w:p>
        </w:tc>
      </w:tr>
      <w:tr w:rsidR="00DA6929" w14:paraId="3E9A2FF3" w14:textId="77777777" w:rsidTr="00DA6929">
        <w:tc>
          <w:tcPr>
            <w:tcW w:w="4823" w:type="dxa"/>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9B40365" w14:textId="77777777" w:rsidR="00DA6929" w:rsidRDefault="00DA6929" w:rsidP="00147ABF">
            <w:pPr>
              <w:spacing w:after="0" w:line="240" w:lineRule="auto"/>
            </w:pPr>
            <w:r>
              <w:rPr>
                <w:sz w:val="27"/>
                <w:szCs w:val="27"/>
              </w:rPr>
              <w:t>Skills</w:t>
            </w:r>
          </w:p>
          <w:p w14:paraId="79F30E95" w14:textId="77777777" w:rsidR="00DA6929" w:rsidRDefault="00DA6929" w:rsidP="00DA6929">
            <w:pPr>
              <w:numPr>
                <w:ilvl w:val="0"/>
                <w:numId w:val="3"/>
              </w:numPr>
              <w:spacing w:after="0" w:line="240" w:lineRule="auto"/>
              <w:rPr>
                <w:szCs w:val="24"/>
              </w:rPr>
            </w:pPr>
            <w:r>
              <w:rPr>
                <w:szCs w:val="24"/>
              </w:rPr>
              <w:t>Exploring a greater range of strategies to deal with feelings associated with change.</w:t>
            </w:r>
          </w:p>
        </w:tc>
        <w:tc>
          <w:tcPr>
            <w:tcW w:w="10471" w:type="dxa"/>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C83629C" w14:textId="77777777" w:rsidR="00DA6929" w:rsidRDefault="00DA6929" w:rsidP="00147ABF">
            <w:pPr>
              <w:spacing w:after="0" w:line="240" w:lineRule="auto"/>
            </w:pPr>
            <w:r>
              <w:rPr>
                <w:sz w:val="27"/>
                <w:szCs w:val="27"/>
              </w:rPr>
              <w:t>Knowledge</w:t>
            </w:r>
          </w:p>
          <w:p w14:paraId="576AFDDF" w14:textId="77777777" w:rsidR="00DA6929" w:rsidRDefault="00DA6929" w:rsidP="00DA6929">
            <w:pPr>
              <w:numPr>
                <w:ilvl w:val="0"/>
                <w:numId w:val="3"/>
              </w:numPr>
              <w:spacing w:after="0" w:line="240" w:lineRule="auto"/>
              <w:rPr>
                <w:szCs w:val="24"/>
              </w:rPr>
            </w:pPr>
            <w:r>
              <w:rPr>
                <w:szCs w:val="24"/>
              </w:rPr>
              <w:t>To know that a big change can bring opportunities but also worries.</w:t>
            </w:r>
          </w:p>
        </w:tc>
      </w:tr>
      <w:tr w:rsidR="00DA6929" w14:paraId="27B91681" w14:textId="77777777" w:rsidTr="00DA6929">
        <w:tc>
          <w:tcPr>
            <w:tcW w:w="15294" w:type="dxa"/>
            <w:gridSpan w:val="2"/>
            <w:tcBorders>
              <w:left w:val="single" w:sz="5" w:space="0" w:color="A4ADB9"/>
            </w:tcBorders>
            <w:shd w:val="clear" w:color="auto" w:fill="E2ECF2"/>
            <w:tcMar>
              <w:top w:w="150" w:type="dxa"/>
              <w:left w:w="150" w:type="dxa"/>
              <w:bottom w:w="150" w:type="dxa"/>
              <w:right w:w="150" w:type="dxa"/>
            </w:tcMar>
            <w:vAlign w:val="center"/>
          </w:tcPr>
          <w:p w14:paraId="3C2E523F" w14:textId="77777777" w:rsidR="00DA6929" w:rsidRDefault="00DA6929" w:rsidP="00DA6929">
            <w:pPr>
              <w:shd w:val="clear" w:color="auto" w:fill="E2ECF2"/>
              <w:spacing w:after="0" w:line="240" w:lineRule="auto"/>
              <w:ind w:right="150"/>
              <w:textAlignment w:val="center"/>
            </w:pPr>
            <w:r>
              <w:rPr>
                <w:position w:val="-3"/>
                <w:szCs w:val="24"/>
                <w:shd w:val="clear" w:color="auto" w:fill="E2ECF2"/>
              </w:rPr>
              <w:t>National curriculum - end of KS2</w:t>
            </w:r>
          </w:p>
          <w:p w14:paraId="581613F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families are important for children growing up because they can give love, security and stability.</w:t>
            </w:r>
          </w:p>
          <w:p w14:paraId="6209368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167E020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B1FD13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stable, caring relationships, which may be of different types, are at the heart of happy families, and are important for children?s security as they grow up.</w:t>
            </w:r>
          </w:p>
          <w:p w14:paraId="0EA9A6D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marriage represents a formal and legally recognised commitment of two people to each other which is intended to be lifelong.</w:t>
            </w:r>
          </w:p>
          <w:p w14:paraId="1D7320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recognise if family relationships are making them feel unhappy or unsafe, and how to seek help or advice from others if needed.</w:t>
            </w:r>
          </w:p>
          <w:p w14:paraId="64A78CB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important friendships are in making us feel happy and secure, and how people choose and make friends.</w:t>
            </w:r>
          </w:p>
          <w:p w14:paraId="0ACEEF5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friendships, including mutual respect, truthfulness, trustworthiness, loyalty, kindness, generosity, trust, sharing interests and experiences and support with problems and difficulties.</w:t>
            </w:r>
          </w:p>
          <w:p w14:paraId="3FC013A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healthy friendships are positive and welcoming towards others, and do not make others feel lonely or excluded.</w:t>
            </w:r>
          </w:p>
          <w:p w14:paraId="46BDBE1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most friendships have ups and downs, and that these can often be worked through so that the friendship is repaired or even strengthened, and that resorting to violence is never right.</w:t>
            </w:r>
          </w:p>
          <w:p w14:paraId="783321F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5CAB133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2A0D030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practical steps they can take in a range of different contexts to improve or support respectful relationships.</w:t>
            </w:r>
          </w:p>
          <w:p w14:paraId="503988B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conventions of courtesy and manners.</w:t>
            </w:r>
          </w:p>
          <w:p w14:paraId="4A3ED3A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self-respect and how this links to their own happiness.</w:t>
            </w:r>
          </w:p>
          <w:p w14:paraId="6749D10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in school and in wider society they can expect to be treated with respect by others, and that in turn they should show due respect to others, including those in positions of authority.</w:t>
            </w:r>
          </w:p>
          <w:p w14:paraId="15E5F2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different types of bullying (including cyberbullying), the impact of bullying, responsibilities of bystanders (primarily reporting bullying to an adult) and how to get help.</w:t>
            </w:r>
          </w:p>
          <w:p w14:paraId="31A0B82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a stereotype is, and how stereotypes can be unfair, negative or destructive.</w:t>
            </w:r>
          </w:p>
          <w:p w14:paraId="7DC6936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permission-seeking and giving in relationships with friends, peers and adults.</w:t>
            </w:r>
          </w:p>
          <w:p w14:paraId="4611B65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people sometimes behave differently online, including by pretending to be someone they are not.</w:t>
            </w:r>
          </w:p>
          <w:p w14:paraId="308C7B2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same principles apply to online relationships as to face-toface relationships, including the importance of respect for others online including when we are anonymous.</w:t>
            </w:r>
          </w:p>
          <w:p w14:paraId="185E2BD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rules and principles for keeping safe online, how to recognise risks, harmful content and contact, and how to report them.</w:t>
            </w:r>
          </w:p>
          <w:p w14:paraId="6FC49D5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how to critically consider their online friendships and sources of information including awareness of the risks associated with people they have never met.</w:t>
            </w:r>
          </w:p>
          <w:p w14:paraId="64D3E77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information and data is shared and used online.</w:t>
            </w:r>
          </w:p>
          <w:p w14:paraId="3063C58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sorts of boundaries are appropriate in friendships with peers and others (including in a digital context).</w:t>
            </w:r>
          </w:p>
          <w:p w14:paraId="7E9DAB3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concept of privacy and the implications of it for both children and adults; including that it is not always right to keep secrets if they relate to being safe.</w:t>
            </w:r>
          </w:p>
          <w:p w14:paraId="01BDB79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each person?s body belongs to them, and the differences between appropriate and inappropriate or unsafe physical, and other, contact.</w:t>
            </w:r>
          </w:p>
          <w:p w14:paraId="663903A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respond safely and appropriately to adults they may encounter (in all contexts, including online) whom they do not know.</w:t>
            </w:r>
          </w:p>
          <w:p w14:paraId="344D274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report feelings of being unsafe or feeling bad about any adult.</w:t>
            </w:r>
          </w:p>
          <w:p w14:paraId="0EE8E6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ask for advice or help for themselves or others, and to keep trying until they are heard.</w:t>
            </w:r>
          </w:p>
          <w:p w14:paraId="17D7D61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report concerns or abuse, and the vocabulary and confidence needed to do so.</w:t>
            </w:r>
          </w:p>
          <w:p w14:paraId="4E3CFA1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to get advice e.g. family, school and/or other sources.</w:t>
            </w:r>
          </w:p>
          <w:p w14:paraId="1452EDA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mental wellbeing is a normal part of daily life, in the same way as physical health.</w:t>
            </w:r>
          </w:p>
          <w:p w14:paraId="4C7389A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there is a normal range of emotions (e.g. happiness, sadness, anger, fear, surprise, nervousness) and scale of emotions that all humans experience in relation to different experiences and situations.</w:t>
            </w:r>
          </w:p>
          <w:p w14:paraId="077422F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and talk about their emotions, including having a varied vocabulary of words to use when talking about their own and others? feelings.</w:t>
            </w:r>
          </w:p>
          <w:p w14:paraId="0D6EDF3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judge whether what they are feeling and how they are behaving is appropriate and proportionate.</w:t>
            </w:r>
          </w:p>
          <w:p w14:paraId="7174EC6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benefits of physical exercise, time outdoors, community participation, voluntary and service-based activity on mental wellbeing and happiness.</w:t>
            </w:r>
          </w:p>
          <w:p w14:paraId="2D9E45E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simple self-care techniques, including the importance of rest, time spent with friends and family and the benefits of hobbies and interests.</w:t>
            </w:r>
          </w:p>
          <w:p w14:paraId="2BED373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isolation and loneliness can affect children and that it is very important for children to discuss their feelings with an adult and seek support.</w:t>
            </w:r>
          </w:p>
          <w:p w14:paraId="466B1F14"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bullying (including cyberbullying) has a negative and often lasting impact on mental wellbeing.</w:t>
            </w:r>
          </w:p>
          <w:p w14:paraId="169418A9"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82CF6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it is common for people to experience mental ill health. For many people who do, the problems can be resolved if the right support is made available, especially if accessed early enough.</w:t>
            </w:r>
          </w:p>
          <w:p w14:paraId="175C861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for most people the internet is an integral part of life and has many benefits.</w:t>
            </w:r>
          </w:p>
          <w:p w14:paraId="539176C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0E876AC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consider the effect of their online actions on others and know how to recognise and display respectful behaviour online and the importance of keeping personal information private.</w:t>
            </w:r>
          </w:p>
          <w:p w14:paraId="7C17C84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why social media, some computer games and online gaming, for example, are age restricted.</w:t>
            </w:r>
          </w:p>
          <w:p w14:paraId="376C2FC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that the internet can also be a negative place where online abuse, trolling, bullying and harassment can take place, which can have a negative impact on mental health.</w:t>
            </w:r>
          </w:p>
          <w:p w14:paraId="4C71BE3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be a discerning consumer of information online including understanding that information, including that from search engines, is ranked, selected and targeted.</w:t>
            </w:r>
          </w:p>
          <w:p w14:paraId="429BCE9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where and how to report concerns and get support with issues online.</w:t>
            </w:r>
          </w:p>
          <w:p w14:paraId="6E50C1E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and mental and physical benefits of an active lifestyle.</w:t>
            </w:r>
          </w:p>
          <w:p w14:paraId="2B2AC4D5"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22CDEF0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risks associated with an inactive lifestyle (including obesity).</w:t>
            </w:r>
          </w:p>
          <w:p w14:paraId="5157BC9A"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and when to seek support including which adults to speak to in school if they are worried about their health.</w:t>
            </w:r>
          </w:p>
          <w:p w14:paraId="2DEB50B7"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what constitutes a healthy diet (including understanding calories and other nutritional content).</w:t>
            </w:r>
          </w:p>
          <w:p w14:paraId="37843E1E"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principles of planning and preparing a range of healthy meals.</w:t>
            </w:r>
          </w:p>
          <w:p w14:paraId="674FE33B"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characteristics of a poor diet and risks associated with unhealthy eating (including, for example, obesity and tooth decay) and other behaviours (e.g. the impact of alcohol on diet or health).</w:t>
            </w:r>
          </w:p>
          <w:p w14:paraId="7ECD4292"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about legal and illegal harmful substances and associated risks, including smoking, alcohol use and drug-taking.</w:t>
            </w:r>
          </w:p>
          <w:p w14:paraId="237FC9B6"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recognise early signs of physical illness, such as weight loss, or unexplained changes to the body.</w:t>
            </w:r>
          </w:p>
          <w:p w14:paraId="786A0988"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lastRenderedPageBreak/>
              <w:t>about safe and unsafe exposure to the sun, and how to reduce the risk of sun damage, including skin cancer.</w:t>
            </w:r>
          </w:p>
          <w:p w14:paraId="16FC8C03"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importance of sufficient good quality sleep for good health and that a lack of sleep can affect weight, mood and ability to learn.</w:t>
            </w:r>
          </w:p>
          <w:p w14:paraId="71940E40"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dental health and the benefits of good oral hygiene and dental flossing, including regular check-ups at the dentist.</w:t>
            </w:r>
          </w:p>
          <w:p w14:paraId="57F3B22C"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personal hygiene and germs including bacteria, viruses, how they are spread and treated, and the importance of handwashing.</w:t>
            </w:r>
          </w:p>
          <w:p w14:paraId="3B0724D1"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the facts and science relating to allergies, immunisation and vaccination.</w:t>
            </w:r>
          </w:p>
          <w:p w14:paraId="1C1C2FCF"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how to make a clear and efficient call to emergency services if necessary.</w:t>
            </w:r>
          </w:p>
          <w:p w14:paraId="0062CF6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concepts of basic first-aid, for example dealing with common injuries, including head injuries.</w:t>
            </w:r>
          </w:p>
          <w:p w14:paraId="69BC370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key facts about puberty and the changing adolescent body, particularly from age 9 through to age 11, including physical and emotional changes.</w:t>
            </w:r>
          </w:p>
          <w:p w14:paraId="7498DF3D" w14:textId="77777777" w:rsidR="00DA6929" w:rsidRDefault="00DA6929" w:rsidP="00147ABF">
            <w:pPr>
              <w:shd w:val="clear" w:color="auto" w:fill="E2ECF2"/>
              <w:spacing w:after="150" w:line="240" w:lineRule="auto"/>
              <w:rPr>
                <w:szCs w:val="24"/>
                <w:highlight w:val="black"/>
              </w:rPr>
            </w:pPr>
            <w:r>
              <w:rPr>
                <w:position w:val="-3"/>
                <w:szCs w:val="24"/>
                <w:shd w:val="clear" w:color="auto" w:fill="E2ECF2"/>
              </w:rPr>
              <w:t>about menstrual wellbeing including the key facts about the menstrual cycle.</w:t>
            </w:r>
          </w:p>
        </w:tc>
      </w:tr>
    </w:tbl>
    <w:p w14:paraId="124FB320" w14:textId="67C484FB" w:rsidR="00AC20A3" w:rsidRDefault="00AC20A3" w:rsidP="00DA6929">
      <w:pPr>
        <w:spacing w:after="161" w:line="259" w:lineRule="auto"/>
        <w:ind w:left="0" w:firstLine="0"/>
      </w:pPr>
    </w:p>
    <w:p w14:paraId="16979038" w14:textId="77777777" w:rsidR="00AC20A3" w:rsidRDefault="00000000">
      <w:pPr>
        <w:spacing w:after="158" w:line="259" w:lineRule="auto"/>
        <w:ind w:left="0" w:firstLine="0"/>
        <w:jc w:val="both"/>
      </w:pPr>
      <w:r>
        <w:rPr>
          <w:sz w:val="22"/>
        </w:rPr>
        <w:t xml:space="preserve"> </w:t>
      </w:r>
    </w:p>
    <w:p w14:paraId="4F8473A8" w14:textId="77777777" w:rsidR="00AC20A3" w:rsidRDefault="00000000">
      <w:pPr>
        <w:spacing w:after="0" w:line="259" w:lineRule="auto"/>
        <w:ind w:left="0" w:firstLine="0"/>
        <w:jc w:val="both"/>
      </w:pPr>
      <w:r>
        <w:rPr>
          <w:sz w:val="22"/>
        </w:rPr>
        <w:t xml:space="preserve"> </w:t>
      </w:r>
    </w:p>
    <w:p w14:paraId="436CD047" w14:textId="77777777" w:rsidR="00AC20A3" w:rsidRDefault="00000000">
      <w:pPr>
        <w:spacing w:after="0" w:line="259" w:lineRule="auto"/>
        <w:ind w:left="0" w:firstLine="0"/>
        <w:jc w:val="both"/>
      </w:pPr>
      <w:r>
        <w:rPr>
          <w:sz w:val="22"/>
        </w:rPr>
        <w:t xml:space="preserve"> </w:t>
      </w:r>
    </w:p>
    <w:p w14:paraId="1E25561A" w14:textId="77777777" w:rsidR="00AC20A3" w:rsidRDefault="00000000">
      <w:pPr>
        <w:spacing w:after="160" w:line="259" w:lineRule="auto"/>
        <w:ind w:left="0" w:firstLine="0"/>
        <w:jc w:val="both"/>
      </w:pPr>
      <w:r>
        <w:rPr>
          <w:sz w:val="22"/>
        </w:rPr>
        <w:t xml:space="preserve"> </w:t>
      </w:r>
    </w:p>
    <w:p w14:paraId="1964D43A" w14:textId="77777777" w:rsidR="00AC20A3" w:rsidRDefault="00000000">
      <w:pPr>
        <w:spacing w:after="158" w:line="259" w:lineRule="auto"/>
        <w:ind w:left="0" w:firstLine="0"/>
        <w:jc w:val="both"/>
      </w:pPr>
      <w:r>
        <w:rPr>
          <w:sz w:val="22"/>
        </w:rPr>
        <w:t xml:space="preserve"> </w:t>
      </w:r>
    </w:p>
    <w:p w14:paraId="4C2E7210" w14:textId="77777777" w:rsidR="00AC20A3" w:rsidRDefault="00000000">
      <w:pPr>
        <w:spacing w:after="0" w:line="259" w:lineRule="auto"/>
        <w:ind w:left="0" w:firstLine="0"/>
        <w:jc w:val="both"/>
      </w:pPr>
      <w:r>
        <w:rPr>
          <w:sz w:val="22"/>
        </w:rPr>
        <w:t xml:space="preserve"> </w:t>
      </w:r>
    </w:p>
    <w:p w14:paraId="53DF4520" w14:textId="77777777" w:rsidR="00AC20A3" w:rsidRDefault="00000000">
      <w:pPr>
        <w:spacing w:after="0" w:line="259" w:lineRule="auto"/>
        <w:ind w:left="0" w:firstLine="0"/>
        <w:jc w:val="both"/>
      </w:pPr>
      <w:r>
        <w:rPr>
          <w:sz w:val="22"/>
        </w:rPr>
        <w:t xml:space="preserve"> </w:t>
      </w:r>
    </w:p>
    <w:p w14:paraId="500DFD99" w14:textId="77777777" w:rsidR="00AC20A3" w:rsidRDefault="00000000">
      <w:pPr>
        <w:spacing w:after="160" w:line="259" w:lineRule="auto"/>
        <w:ind w:left="0" w:firstLine="0"/>
        <w:jc w:val="both"/>
      </w:pPr>
      <w:r>
        <w:rPr>
          <w:sz w:val="22"/>
        </w:rPr>
        <w:t xml:space="preserve"> </w:t>
      </w:r>
    </w:p>
    <w:p w14:paraId="43C6C746" w14:textId="77777777" w:rsidR="00AC20A3" w:rsidRDefault="00000000">
      <w:pPr>
        <w:spacing w:after="158" w:line="259" w:lineRule="auto"/>
        <w:ind w:left="0" w:firstLine="0"/>
        <w:jc w:val="both"/>
      </w:pPr>
      <w:r>
        <w:rPr>
          <w:sz w:val="22"/>
        </w:rPr>
        <w:t xml:space="preserve"> </w:t>
      </w:r>
    </w:p>
    <w:p w14:paraId="250EF5C9" w14:textId="6704D92C" w:rsidR="00AC20A3" w:rsidRDefault="00000000" w:rsidP="00DA6929">
      <w:pPr>
        <w:spacing w:after="158" w:line="259" w:lineRule="auto"/>
        <w:ind w:left="0" w:firstLine="0"/>
        <w:jc w:val="both"/>
      </w:pPr>
      <w:r>
        <w:rPr>
          <w:sz w:val="22"/>
        </w:rPr>
        <w:t xml:space="preserve"> </w:t>
      </w:r>
    </w:p>
    <w:sectPr w:rsidR="00AC20A3">
      <w:pgSz w:w="16838" w:h="11906" w:orient="landscape"/>
      <w:pgMar w:top="751" w:right="6456" w:bottom="94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1168"/>
    <w:multiLevelType w:val="hybridMultilevel"/>
    <w:tmpl w:val="DB76E040"/>
    <w:lvl w:ilvl="0" w:tplc="10436883">
      <w:start w:val="1"/>
      <w:numFmt w:val="decimal"/>
      <w:lvlText w:val="%1."/>
      <w:lvlJc w:val="left"/>
      <w:pPr>
        <w:ind w:left="720" w:hanging="360"/>
      </w:pPr>
    </w:lvl>
    <w:lvl w:ilvl="1" w:tplc="10436883" w:tentative="1">
      <w:start w:val="1"/>
      <w:numFmt w:val="lowerLetter"/>
      <w:lvlText w:val="%2."/>
      <w:lvlJc w:val="left"/>
      <w:pPr>
        <w:ind w:left="1440" w:hanging="360"/>
      </w:pPr>
    </w:lvl>
    <w:lvl w:ilvl="2" w:tplc="10436883" w:tentative="1">
      <w:start w:val="1"/>
      <w:numFmt w:val="lowerRoman"/>
      <w:lvlText w:val="%3."/>
      <w:lvlJc w:val="right"/>
      <w:pPr>
        <w:ind w:left="2160" w:hanging="180"/>
      </w:pPr>
    </w:lvl>
    <w:lvl w:ilvl="3" w:tplc="10436883" w:tentative="1">
      <w:start w:val="1"/>
      <w:numFmt w:val="decimal"/>
      <w:lvlText w:val="%4."/>
      <w:lvlJc w:val="left"/>
      <w:pPr>
        <w:ind w:left="2880" w:hanging="360"/>
      </w:pPr>
    </w:lvl>
    <w:lvl w:ilvl="4" w:tplc="10436883" w:tentative="1">
      <w:start w:val="1"/>
      <w:numFmt w:val="lowerLetter"/>
      <w:lvlText w:val="%5."/>
      <w:lvlJc w:val="left"/>
      <w:pPr>
        <w:ind w:left="3600" w:hanging="360"/>
      </w:pPr>
    </w:lvl>
    <w:lvl w:ilvl="5" w:tplc="10436883" w:tentative="1">
      <w:start w:val="1"/>
      <w:numFmt w:val="lowerRoman"/>
      <w:lvlText w:val="%6."/>
      <w:lvlJc w:val="right"/>
      <w:pPr>
        <w:ind w:left="4320" w:hanging="180"/>
      </w:pPr>
    </w:lvl>
    <w:lvl w:ilvl="6" w:tplc="10436883" w:tentative="1">
      <w:start w:val="1"/>
      <w:numFmt w:val="decimal"/>
      <w:lvlText w:val="%7."/>
      <w:lvlJc w:val="left"/>
      <w:pPr>
        <w:ind w:left="5040" w:hanging="360"/>
      </w:pPr>
    </w:lvl>
    <w:lvl w:ilvl="7" w:tplc="10436883" w:tentative="1">
      <w:start w:val="1"/>
      <w:numFmt w:val="lowerLetter"/>
      <w:lvlText w:val="%8."/>
      <w:lvlJc w:val="left"/>
      <w:pPr>
        <w:ind w:left="5760" w:hanging="360"/>
      </w:pPr>
    </w:lvl>
    <w:lvl w:ilvl="8" w:tplc="10436883" w:tentative="1">
      <w:start w:val="1"/>
      <w:numFmt w:val="lowerRoman"/>
      <w:lvlText w:val="%9."/>
      <w:lvlJc w:val="right"/>
      <w:pPr>
        <w:ind w:left="6480" w:hanging="180"/>
      </w:pPr>
    </w:lvl>
  </w:abstractNum>
  <w:abstractNum w:abstractNumId="1" w15:restartNumberingAfterBreak="0">
    <w:nsid w:val="031D1733"/>
    <w:multiLevelType w:val="hybridMultilevel"/>
    <w:tmpl w:val="857084F2"/>
    <w:lvl w:ilvl="0" w:tplc="62389977">
      <w:start w:val="1"/>
      <w:numFmt w:val="decimal"/>
      <w:lvlText w:val="%1."/>
      <w:lvlJc w:val="left"/>
      <w:pPr>
        <w:ind w:left="720" w:hanging="360"/>
      </w:pPr>
    </w:lvl>
    <w:lvl w:ilvl="1" w:tplc="62389977" w:tentative="1">
      <w:start w:val="1"/>
      <w:numFmt w:val="lowerLetter"/>
      <w:lvlText w:val="%2."/>
      <w:lvlJc w:val="left"/>
      <w:pPr>
        <w:ind w:left="1440" w:hanging="360"/>
      </w:pPr>
    </w:lvl>
    <w:lvl w:ilvl="2" w:tplc="62389977" w:tentative="1">
      <w:start w:val="1"/>
      <w:numFmt w:val="lowerRoman"/>
      <w:lvlText w:val="%3."/>
      <w:lvlJc w:val="right"/>
      <w:pPr>
        <w:ind w:left="2160" w:hanging="180"/>
      </w:pPr>
    </w:lvl>
    <w:lvl w:ilvl="3" w:tplc="62389977" w:tentative="1">
      <w:start w:val="1"/>
      <w:numFmt w:val="decimal"/>
      <w:lvlText w:val="%4."/>
      <w:lvlJc w:val="left"/>
      <w:pPr>
        <w:ind w:left="2880" w:hanging="360"/>
      </w:pPr>
    </w:lvl>
    <w:lvl w:ilvl="4" w:tplc="62389977" w:tentative="1">
      <w:start w:val="1"/>
      <w:numFmt w:val="lowerLetter"/>
      <w:lvlText w:val="%5."/>
      <w:lvlJc w:val="left"/>
      <w:pPr>
        <w:ind w:left="3600" w:hanging="360"/>
      </w:pPr>
    </w:lvl>
    <w:lvl w:ilvl="5" w:tplc="62389977" w:tentative="1">
      <w:start w:val="1"/>
      <w:numFmt w:val="lowerRoman"/>
      <w:lvlText w:val="%6."/>
      <w:lvlJc w:val="right"/>
      <w:pPr>
        <w:ind w:left="4320" w:hanging="180"/>
      </w:pPr>
    </w:lvl>
    <w:lvl w:ilvl="6" w:tplc="62389977" w:tentative="1">
      <w:start w:val="1"/>
      <w:numFmt w:val="decimal"/>
      <w:lvlText w:val="%7."/>
      <w:lvlJc w:val="left"/>
      <w:pPr>
        <w:ind w:left="5040" w:hanging="360"/>
      </w:pPr>
    </w:lvl>
    <w:lvl w:ilvl="7" w:tplc="62389977" w:tentative="1">
      <w:start w:val="1"/>
      <w:numFmt w:val="lowerLetter"/>
      <w:lvlText w:val="%8."/>
      <w:lvlJc w:val="left"/>
      <w:pPr>
        <w:ind w:left="5760" w:hanging="360"/>
      </w:pPr>
    </w:lvl>
    <w:lvl w:ilvl="8" w:tplc="62389977" w:tentative="1">
      <w:start w:val="1"/>
      <w:numFmt w:val="lowerRoman"/>
      <w:lvlText w:val="%9."/>
      <w:lvlJc w:val="right"/>
      <w:pPr>
        <w:ind w:left="6480" w:hanging="180"/>
      </w:pPr>
    </w:lvl>
  </w:abstractNum>
  <w:abstractNum w:abstractNumId="2" w15:restartNumberingAfterBreak="0">
    <w:nsid w:val="05EA1A20"/>
    <w:multiLevelType w:val="hybridMultilevel"/>
    <w:tmpl w:val="D30AB108"/>
    <w:lvl w:ilvl="0" w:tplc="32003970">
      <w:start w:val="1"/>
      <w:numFmt w:val="decimal"/>
      <w:lvlText w:val="%1."/>
      <w:lvlJc w:val="left"/>
      <w:pPr>
        <w:ind w:left="720" w:hanging="360"/>
      </w:pPr>
    </w:lvl>
    <w:lvl w:ilvl="1" w:tplc="32003970" w:tentative="1">
      <w:start w:val="1"/>
      <w:numFmt w:val="lowerLetter"/>
      <w:lvlText w:val="%2."/>
      <w:lvlJc w:val="left"/>
      <w:pPr>
        <w:ind w:left="1440" w:hanging="360"/>
      </w:pPr>
    </w:lvl>
    <w:lvl w:ilvl="2" w:tplc="32003970" w:tentative="1">
      <w:start w:val="1"/>
      <w:numFmt w:val="lowerRoman"/>
      <w:lvlText w:val="%3."/>
      <w:lvlJc w:val="right"/>
      <w:pPr>
        <w:ind w:left="2160" w:hanging="180"/>
      </w:pPr>
    </w:lvl>
    <w:lvl w:ilvl="3" w:tplc="32003970" w:tentative="1">
      <w:start w:val="1"/>
      <w:numFmt w:val="decimal"/>
      <w:lvlText w:val="%4."/>
      <w:lvlJc w:val="left"/>
      <w:pPr>
        <w:ind w:left="2880" w:hanging="360"/>
      </w:pPr>
    </w:lvl>
    <w:lvl w:ilvl="4" w:tplc="32003970" w:tentative="1">
      <w:start w:val="1"/>
      <w:numFmt w:val="lowerLetter"/>
      <w:lvlText w:val="%5."/>
      <w:lvlJc w:val="left"/>
      <w:pPr>
        <w:ind w:left="3600" w:hanging="360"/>
      </w:pPr>
    </w:lvl>
    <w:lvl w:ilvl="5" w:tplc="32003970" w:tentative="1">
      <w:start w:val="1"/>
      <w:numFmt w:val="lowerRoman"/>
      <w:lvlText w:val="%6."/>
      <w:lvlJc w:val="right"/>
      <w:pPr>
        <w:ind w:left="4320" w:hanging="180"/>
      </w:pPr>
    </w:lvl>
    <w:lvl w:ilvl="6" w:tplc="32003970" w:tentative="1">
      <w:start w:val="1"/>
      <w:numFmt w:val="decimal"/>
      <w:lvlText w:val="%7."/>
      <w:lvlJc w:val="left"/>
      <w:pPr>
        <w:ind w:left="5040" w:hanging="360"/>
      </w:pPr>
    </w:lvl>
    <w:lvl w:ilvl="7" w:tplc="32003970" w:tentative="1">
      <w:start w:val="1"/>
      <w:numFmt w:val="lowerLetter"/>
      <w:lvlText w:val="%8."/>
      <w:lvlJc w:val="left"/>
      <w:pPr>
        <w:ind w:left="5760" w:hanging="360"/>
      </w:pPr>
    </w:lvl>
    <w:lvl w:ilvl="8" w:tplc="32003970" w:tentative="1">
      <w:start w:val="1"/>
      <w:numFmt w:val="lowerRoman"/>
      <w:lvlText w:val="%9."/>
      <w:lvlJc w:val="right"/>
      <w:pPr>
        <w:ind w:left="6480" w:hanging="180"/>
      </w:pPr>
    </w:lvl>
  </w:abstractNum>
  <w:abstractNum w:abstractNumId="3" w15:restartNumberingAfterBreak="0">
    <w:nsid w:val="075D30FC"/>
    <w:multiLevelType w:val="hybridMultilevel"/>
    <w:tmpl w:val="E2624D7C"/>
    <w:lvl w:ilvl="0" w:tplc="44109658">
      <w:start w:val="1"/>
      <w:numFmt w:val="decimal"/>
      <w:lvlText w:val="%1."/>
      <w:lvlJc w:val="left"/>
      <w:pPr>
        <w:ind w:left="720" w:hanging="360"/>
      </w:pPr>
    </w:lvl>
    <w:lvl w:ilvl="1" w:tplc="44109658" w:tentative="1">
      <w:start w:val="1"/>
      <w:numFmt w:val="lowerLetter"/>
      <w:lvlText w:val="%2."/>
      <w:lvlJc w:val="left"/>
      <w:pPr>
        <w:ind w:left="1440" w:hanging="360"/>
      </w:pPr>
    </w:lvl>
    <w:lvl w:ilvl="2" w:tplc="44109658" w:tentative="1">
      <w:start w:val="1"/>
      <w:numFmt w:val="lowerRoman"/>
      <w:lvlText w:val="%3."/>
      <w:lvlJc w:val="right"/>
      <w:pPr>
        <w:ind w:left="2160" w:hanging="180"/>
      </w:pPr>
    </w:lvl>
    <w:lvl w:ilvl="3" w:tplc="44109658" w:tentative="1">
      <w:start w:val="1"/>
      <w:numFmt w:val="decimal"/>
      <w:lvlText w:val="%4."/>
      <w:lvlJc w:val="left"/>
      <w:pPr>
        <w:ind w:left="2880" w:hanging="360"/>
      </w:pPr>
    </w:lvl>
    <w:lvl w:ilvl="4" w:tplc="44109658" w:tentative="1">
      <w:start w:val="1"/>
      <w:numFmt w:val="lowerLetter"/>
      <w:lvlText w:val="%5."/>
      <w:lvlJc w:val="left"/>
      <w:pPr>
        <w:ind w:left="3600" w:hanging="360"/>
      </w:pPr>
    </w:lvl>
    <w:lvl w:ilvl="5" w:tplc="44109658" w:tentative="1">
      <w:start w:val="1"/>
      <w:numFmt w:val="lowerRoman"/>
      <w:lvlText w:val="%6."/>
      <w:lvlJc w:val="right"/>
      <w:pPr>
        <w:ind w:left="4320" w:hanging="180"/>
      </w:pPr>
    </w:lvl>
    <w:lvl w:ilvl="6" w:tplc="44109658" w:tentative="1">
      <w:start w:val="1"/>
      <w:numFmt w:val="decimal"/>
      <w:lvlText w:val="%7."/>
      <w:lvlJc w:val="left"/>
      <w:pPr>
        <w:ind w:left="5040" w:hanging="360"/>
      </w:pPr>
    </w:lvl>
    <w:lvl w:ilvl="7" w:tplc="44109658" w:tentative="1">
      <w:start w:val="1"/>
      <w:numFmt w:val="lowerLetter"/>
      <w:lvlText w:val="%8."/>
      <w:lvlJc w:val="left"/>
      <w:pPr>
        <w:ind w:left="5760" w:hanging="360"/>
      </w:pPr>
    </w:lvl>
    <w:lvl w:ilvl="8" w:tplc="44109658" w:tentative="1">
      <w:start w:val="1"/>
      <w:numFmt w:val="lowerRoman"/>
      <w:lvlText w:val="%9."/>
      <w:lvlJc w:val="right"/>
      <w:pPr>
        <w:ind w:left="6480" w:hanging="180"/>
      </w:pPr>
    </w:lvl>
  </w:abstractNum>
  <w:abstractNum w:abstractNumId="4" w15:restartNumberingAfterBreak="0">
    <w:nsid w:val="08AC6D45"/>
    <w:multiLevelType w:val="hybridMultilevel"/>
    <w:tmpl w:val="877895B6"/>
    <w:lvl w:ilvl="0" w:tplc="16273980">
      <w:start w:val="1"/>
      <w:numFmt w:val="decimal"/>
      <w:lvlText w:val="%1."/>
      <w:lvlJc w:val="left"/>
      <w:pPr>
        <w:ind w:left="720" w:hanging="360"/>
      </w:pPr>
    </w:lvl>
    <w:lvl w:ilvl="1" w:tplc="16273980" w:tentative="1">
      <w:start w:val="1"/>
      <w:numFmt w:val="lowerLetter"/>
      <w:lvlText w:val="%2."/>
      <w:lvlJc w:val="left"/>
      <w:pPr>
        <w:ind w:left="1440" w:hanging="360"/>
      </w:pPr>
    </w:lvl>
    <w:lvl w:ilvl="2" w:tplc="16273980" w:tentative="1">
      <w:start w:val="1"/>
      <w:numFmt w:val="lowerRoman"/>
      <w:lvlText w:val="%3."/>
      <w:lvlJc w:val="right"/>
      <w:pPr>
        <w:ind w:left="2160" w:hanging="180"/>
      </w:pPr>
    </w:lvl>
    <w:lvl w:ilvl="3" w:tplc="16273980" w:tentative="1">
      <w:start w:val="1"/>
      <w:numFmt w:val="decimal"/>
      <w:lvlText w:val="%4."/>
      <w:lvlJc w:val="left"/>
      <w:pPr>
        <w:ind w:left="2880" w:hanging="360"/>
      </w:pPr>
    </w:lvl>
    <w:lvl w:ilvl="4" w:tplc="16273980" w:tentative="1">
      <w:start w:val="1"/>
      <w:numFmt w:val="lowerLetter"/>
      <w:lvlText w:val="%5."/>
      <w:lvlJc w:val="left"/>
      <w:pPr>
        <w:ind w:left="3600" w:hanging="360"/>
      </w:pPr>
    </w:lvl>
    <w:lvl w:ilvl="5" w:tplc="16273980" w:tentative="1">
      <w:start w:val="1"/>
      <w:numFmt w:val="lowerRoman"/>
      <w:lvlText w:val="%6."/>
      <w:lvlJc w:val="right"/>
      <w:pPr>
        <w:ind w:left="4320" w:hanging="180"/>
      </w:pPr>
    </w:lvl>
    <w:lvl w:ilvl="6" w:tplc="16273980" w:tentative="1">
      <w:start w:val="1"/>
      <w:numFmt w:val="decimal"/>
      <w:lvlText w:val="%7."/>
      <w:lvlJc w:val="left"/>
      <w:pPr>
        <w:ind w:left="5040" w:hanging="360"/>
      </w:pPr>
    </w:lvl>
    <w:lvl w:ilvl="7" w:tplc="16273980" w:tentative="1">
      <w:start w:val="1"/>
      <w:numFmt w:val="lowerLetter"/>
      <w:lvlText w:val="%8."/>
      <w:lvlJc w:val="left"/>
      <w:pPr>
        <w:ind w:left="5760" w:hanging="360"/>
      </w:pPr>
    </w:lvl>
    <w:lvl w:ilvl="8" w:tplc="16273980" w:tentative="1">
      <w:start w:val="1"/>
      <w:numFmt w:val="lowerRoman"/>
      <w:lvlText w:val="%9."/>
      <w:lvlJc w:val="right"/>
      <w:pPr>
        <w:ind w:left="6480" w:hanging="180"/>
      </w:pPr>
    </w:lvl>
  </w:abstractNum>
  <w:abstractNum w:abstractNumId="5" w15:restartNumberingAfterBreak="0">
    <w:nsid w:val="08CA5EDD"/>
    <w:multiLevelType w:val="hybridMultilevel"/>
    <w:tmpl w:val="FDCC2668"/>
    <w:lvl w:ilvl="0" w:tplc="43506540">
      <w:start w:val="1"/>
      <w:numFmt w:val="decimal"/>
      <w:lvlText w:val="%1."/>
      <w:lvlJc w:val="left"/>
      <w:pPr>
        <w:ind w:left="720" w:hanging="360"/>
      </w:pPr>
    </w:lvl>
    <w:lvl w:ilvl="1" w:tplc="43506540" w:tentative="1">
      <w:start w:val="1"/>
      <w:numFmt w:val="lowerLetter"/>
      <w:lvlText w:val="%2."/>
      <w:lvlJc w:val="left"/>
      <w:pPr>
        <w:ind w:left="1440" w:hanging="360"/>
      </w:pPr>
    </w:lvl>
    <w:lvl w:ilvl="2" w:tplc="43506540" w:tentative="1">
      <w:start w:val="1"/>
      <w:numFmt w:val="lowerRoman"/>
      <w:lvlText w:val="%3."/>
      <w:lvlJc w:val="right"/>
      <w:pPr>
        <w:ind w:left="2160" w:hanging="180"/>
      </w:pPr>
    </w:lvl>
    <w:lvl w:ilvl="3" w:tplc="43506540" w:tentative="1">
      <w:start w:val="1"/>
      <w:numFmt w:val="decimal"/>
      <w:lvlText w:val="%4."/>
      <w:lvlJc w:val="left"/>
      <w:pPr>
        <w:ind w:left="2880" w:hanging="360"/>
      </w:pPr>
    </w:lvl>
    <w:lvl w:ilvl="4" w:tplc="43506540" w:tentative="1">
      <w:start w:val="1"/>
      <w:numFmt w:val="lowerLetter"/>
      <w:lvlText w:val="%5."/>
      <w:lvlJc w:val="left"/>
      <w:pPr>
        <w:ind w:left="3600" w:hanging="360"/>
      </w:pPr>
    </w:lvl>
    <w:lvl w:ilvl="5" w:tplc="43506540" w:tentative="1">
      <w:start w:val="1"/>
      <w:numFmt w:val="lowerRoman"/>
      <w:lvlText w:val="%6."/>
      <w:lvlJc w:val="right"/>
      <w:pPr>
        <w:ind w:left="4320" w:hanging="180"/>
      </w:pPr>
    </w:lvl>
    <w:lvl w:ilvl="6" w:tplc="43506540" w:tentative="1">
      <w:start w:val="1"/>
      <w:numFmt w:val="decimal"/>
      <w:lvlText w:val="%7."/>
      <w:lvlJc w:val="left"/>
      <w:pPr>
        <w:ind w:left="5040" w:hanging="360"/>
      </w:pPr>
    </w:lvl>
    <w:lvl w:ilvl="7" w:tplc="43506540" w:tentative="1">
      <w:start w:val="1"/>
      <w:numFmt w:val="lowerLetter"/>
      <w:lvlText w:val="%8."/>
      <w:lvlJc w:val="left"/>
      <w:pPr>
        <w:ind w:left="5760" w:hanging="360"/>
      </w:pPr>
    </w:lvl>
    <w:lvl w:ilvl="8" w:tplc="43506540" w:tentative="1">
      <w:start w:val="1"/>
      <w:numFmt w:val="lowerRoman"/>
      <w:lvlText w:val="%9."/>
      <w:lvlJc w:val="right"/>
      <w:pPr>
        <w:ind w:left="6480" w:hanging="180"/>
      </w:pPr>
    </w:lvl>
  </w:abstractNum>
  <w:abstractNum w:abstractNumId="6" w15:restartNumberingAfterBreak="0">
    <w:nsid w:val="09DF50DE"/>
    <w:multiLevelType w:val="hybridMultilevel"/>
    <w:tmpl w:val="26A4B8C0"/>
    <w:lvl w:ilvl="0" w:tplc="46201877">
      <w:start w:val="1"/>
      <w:numFmt w:val="decimal"/>
      <w:lvlText w:val="%1."/>
      <w:lvlJc w:val="left"/>
      <w:pPr>
        <w:ind w:left="720" w:hanging="360"/>
      </w:pPr>
    </w:lvl>
    <w:lvl w:ilvl="1" w:tplc="46201877" w:tentative="1">
      <w:start w:val="1"/>
      <w:numFmt w:val="lowerLetter"/>
      <w:lvlText w:val="%2."/>
      <w:lvlJc w:val="left"/>
      <w:pPr>
        <w:ind w:left="1440" w:hanging="360"/>
      </w:pPr>
    </w:lvl>
    <w:lvl w:ilvl="2" w:tplc="46201877" w:tentative="1">
      <w:start w:val="1"/>
      <w:numFmt w:val="lowerRoman"/>
      <w:lvlText w:val="%3."/>
      <w:lvlJc w:val="right"/>
      <w:pPr>
        <w:ind w:left="2160" w:hanging="180"/>
      </w:pPr>
    </w:lvl>
    <w:lvl w:ilvl="3" w:tplc="46201877" w:tentative="1">
      <w:start w:val="1"/>
      <w:numFmt w:val="decimal"/>
      <w:lvlText w:val="%4."/>
      <w:lvlJc w:val="left"/>
      <w:pPr>
        <w:ind w:left="2880" w:hanging="360"/>
      </w:pPr>
    </w:lvl>
    <w:lvl w:ilvl="4" w:tplc="46201877" w:tentative="1">
      <w:start w:val="1"/>
      <w:numFmt w:val="lowerLetter"/>
      <w:lvlText w:val="%5."/>
      <w:lvlJc w:val="left"/>
      <w:pPr>
        <w:ind w:left="3600" w:hanging="360"/>
      </w:pPr>
    </w:lvl>
    <w:lvl w:ilvl="5" w:tplc="46201877" w:tentative="1">
      <w:start w:val="1"/>
      <w:numFmt w:val="lowerRoman"/>
      <w:lvlText w:val="%6."/>
      <w:lvlJc w:val="right"/>
      <w:pPr>
        <w:ind w:left="4320" w:hanging="180"/>
      </w:pPr>
    </w:lvl>
    <w:lvl w:ilvl="6" w:tplc="46201877" w:tentative="1">
      <w:start w:val="1"/>
      <w:numFmt w:val="decimal"/>
      <w:lvlText w:val="%7."/>
      <w:lvlJc w:val="left"/>
      <w:pPr>
        <w:ind w:left="5040" w:hanging="360"/>
      </w:pPr>
    </w:lvl>
    <w:lvl w:ilvl="7" w:tplc="46201877" w:tentative="1">
      <w:start w:val="1"/>
      <w:numFmt w:val="lowerLetter"/>
      <w:lvlText w:val="%8."/>
      <w:lvlJc w:val="left"/>
      <w:pPr>
        <w:ind w:left="5760" w:hanging="360"/>
      </w:pPr>
    </w:lvl>
    <w:lvl w:ilvl="8" w:tplc="46201877" w:tentative="1">
      <w:start w:val="1"/>
      <w:numFmt w:val="lowerRoman"/>
      <w:lvlText w:val="%9."/>
      <w:lvlJc w:val="right"/>
      <w:pPr>
        <w:ind w:left="6480" w:hanging="180"/>
      </w:pPr>
    </w:lvl>
  </w:abstractNum>
  <w:abstractNum w:abstractNumId="7" w15:restartNumberingAfterBreak="0">
    <w:nsid w:val="09FC2E79"/>
    <w:multiLevelType w:val="hybridMultilevel"/>
    <w:tmpl w:val="25BAC0DE"/>
    <w:lvl w:ilvl="0" w:tplc="15275231">
      <w:start w:val="1"/>
      <w:numFmt w:val="decimal"/>
      <w:lvlText w:val="%1."/>
      <w:lvlJc w:val="left"/>
      <w:pPr>
        <w:ind w:left="720" w:hanging="360"/>
      </w:pPr>
    </w:lvl>
    <w:lvl w:ilvl="1" w:tplc="15275231" w:tentative="1">
      <w:start w:val="1"/>
      <w:numFmt w:val="lowerLetter"/>
      <w:lvlText w:val="%2."/>
      <w:lvlJc w:val="left"/>
      <w:pPr>
        <w:ind w:left="1440" w:hanging="360"/>
      </w:pPr>
    </w:lvl>
    <w:lvl w:ilvl="2" w:tplc="15275231" w:tentative="1">
      <w:start w:val="1"/>
      <w:numFmt w:val="lowerRoman"/>
      <w:lvlText w:val="%3."/>
      <w:lvlJc w:val="right"/>
      <w:pPr>
        <w:ind w:left="2160" w:hanging="180"/>
      </w:pPr>
    </w:lvl>
    <w:lvl w:ilvl="3" w:tplc="15275231" w:tentative="1">
      <w:start w:val="1"/>
      <w:numFmt w:val="decimal"/>
      <w:lvlText w:val="%4."/>
      <w:lvlJc w:val="left"/>
      <w:pPr>
        <w:ind w:left="2880" w:hanging="360"/>
      </w:pPr>
    </w:lvl>
    <w:lvl w:ilvl="4" w:tplc="15275231" w:tentative="1">
      <w:start w:val="1"/>
      <w:numFmt w:val="lowerLetter"/>
      <w:lvlText w:val="%5."/>
      <w:lvlJc w:val="left"/>
      <w:pPr>
        <w:ind w:left="3600" w:hanging="360"/>
      </w:pPr>
    </w:lvl>
    <w:lvl w:ilvl="5" w:tplc="15275231" w:tentative="1">
      <w:start w:val="1"/>
      <w:numFmt w:val="lowerRoman"/>
      <w:lvlText w:val="%6."/>
      <w:lvlJc w:val="right"/>
      <w:pPr>
        <w:ind w:left="4320" w:hanging="180"/>
      </w:pPr>
    </w:lvl>
    <w:lvl w:ilvl="6" w:tplc="15275231" w:tentative="1">
      <w:start w:val="1"/>
      <w:numFmt w:val="decimal"/>
      <w:lvlText w:val="%7."/>
      <w:lvlJc w:val="left"/>
      <w:pPr>
        <w:ind w:left="5040" w:hanging="360"/>
      </w:pPr>
    </w:lvl>
    <w:lvl w:ilvl="7" w:tplc="15275231" w:tentative="1">
      <w:start w:val="1"/>
      <w:numFmt w:val="lowerLetter"/>
      <w:lvlText w:val="%8."/>
      <w:lvlJc w:val="left"/>
      <w:pPr>
        <w:ind w:left="5760" w:hanging="360"/>
      </w:pPr>
    </w:lvl>
    <w:lvl w:ilvl="8" w:tplc="15275231" w:tentative="1">
      <w:start w:val="1"/>
      <w:numFmt w:val="lowerRoman"/>
      <w:lvlText w:val="%9."/>
      <w:lvlJc w:val="right"/>
      <w:pPr>
        <w:ind w:left="6480" w:hanging="180"/>
      </w:pPr>
    </w:lvl>
  </w:abstractNum>
  <w:abstractNum w:abstractNumId="8" w15:restartNumberingAfterBreak="0">
    <w:nsid w:val="0A865D4A"/>
    <w:multiLevelType w:val="hybridMultilevel"/>
    <w:tmpl w:val="6E2022E0"/>
    <w:lvl w:ilvl="0" w:tplc="77576416">
      <w:start w:val="1"/>
      <w:numFmt w:val="decimal"/>
      <w:lvlText w:val="%1."/>
      <w:lvlJc w:val="left"/>
      <w:pPr>
        <w:ind w:left="720" w:hanging="360"/>
      </w:pPr>
    </w:lvl>
    <w:lvl w:ilvl="1" w:tplc="77576416" w:tentative="1">
      <w:start w:val="1"/>
      <w:numFmt w:val="lowerLetter"/>
      <w:lvlText w:val="%2."/>
      <w:lvlJc w:val="left"/>
      <w:pPr>
        <w:ind w:left="1440" w:hanging="360"/>
      </w:pPr>
    </w:lvl>
    <w:lvl w:ilvl="2" w:tplc="77576416" w:tentative="1">
      <w:start w:val="1"/>
      <w:numFmt w:val="lowerRoman"/>
      <w:lvlText w:val="%3."/>
      <w:lvlJc w:val="right"/>
      <w:pPr>
        <w:ind w:left="2160" w:hanging="180"/>
      </w:pPr>
    </w:lvl>
    <w:lvl w:ilvl="3" w:tplc="77576416" w:tentative="1">
      <w:start w:val="1"/>
      <w:numFmt w:val="decimal"/>
      <w:lvlText w:val="%4."/>
      <w:lvlJc w:val="left"/>
      <w:pPr>
        <w:ind w:left="2880" w:hanging="360"/>
      </w:pPr>
    </w:lvl>
    <w:lvl w:ilvl="4" w:tplc="77576416" w:tentative="1">
      <w:start w:val="1"/>
      <w:numFmt w:val="lowerLetter"/>
      <w:lvlText w:val="%5."/>
      <w:lvlJc w:val="left"/>
      <w:pPr>
        <w:ind w:left="3600" w:hanging="360"/>
      </w:pPr>
    </w:lvl>
    <w:lvl w:ilvl="5" w:tplc="77576416" w:tentative="1">
      <w:start w:val="1"/>
      <w:numFmt w:val="lowerRoman"/>
      <w:lvlText w:val="%6."/>
      <w:lvlJc w:val="right"/>
      <w:pPr>
        <w:ind w:left="4320" w:hanging="180"/>
      </w:pPr>
    </w:lvl>
    <w:lvl w:ilvl="6" w:tplc="77576416" w:tentative="1">
      <w:start w:val="1"/>
      <w:numFmt w:val="decimal"/>
      <w:lvlText w:val="%7."/>
      <w:lvlJc w:val="left"/>
      <w:pPr>
        <w:ind w:left="5040" w:hanging="360"/>
      </w:pPr>
    </w:lvl>
    <w:lvl w:ilvl="7" w:tplc="77576416" w:tentative="1">
      <w:start w:val="1"/>
      <w:numFmt w:val="lowerLetter"/>
      <w:lvlText w:val="%8."/>
      <w:lvlJc w:val="left"/>
      <w:pPr>
        <w:ind w:left="5760" w:hanging="360"/>
      </w:pPr>
    </w:lvl>
    <w:lvl w:ilvl="8" w:tplc="77576416" w:tentative="1">
      <w:start w:val="1"/>
      <w:numFmt w:val="lowerRoman"/>
      <w:lvlText w:val="%9."/>
      <w:lvlJc w:val="right"/>
      <w:pPr>
        <w:ind w:left="6480" w:hanging="180"/>
      </w:pPr>
    </w:lvl>
  </w:abstractNum>
  <w:abstractNum w:abstractNumId="9" w15:restartNumberingAfterBreak="0">
    <w:nsid w:val="0A8D6EE7"/>
    <w:multiLevelType w:val="hybridMultilevel"/>
    <w:tmpl w:val="B9CC6F14"/>
    <w:lvl w:ilvl="0" w:tplc="43961173">
      <w:start w:val="1"/>
      <w:numFmt w:val="decimal"/>
      <w:lvlText w:val="%1."/>
      <w:lvlJc w:val="left"/>
      <w:pPr>
        <w:ind w:left="720" w:hanging="360"/>
      </w:pPr>
    </w:lvl>
    <w:lvl w:ilvl="1" w:tplc="43961173" w:tentative="1">
      <w:start w:val="1"/>
      <w:numFmt w:val="lowerLetter"/>
      <w:lvlText w:val="%2."/>
      <w:lvlJc w:val="left"/>
      <w:pPr>
        <w:ind w:left="1440" w:hanging="360"/>
      </w:pPr>
    </w:lvl>
    <w:lvl w:ilvl="2" w:tplc="43961173" w:tentative="1">
      <w:start w:val="1"/>
      <w:numFmt w:val="lowerRoman"/>
      <w:lvlText w:val="%3."/>
      <w:lvlJc w:val="right"/>
      <w:pPr>
        <w:ind w:left="2160" w:hanging="180"/>
      </w:pPr>
    </w:lvl>
    <w:lvl w:ilvl="3" w:tplc="43961173" w:tentative="1">
      <w:start w:val="1"/>
      <w:numFmt w:val="decimal"/>
      <w:lvlText w:val="%4."/>
      <w:lvlJc w:val="left"/>
      <w:pPr>
        <w:ind w:left="2880" w:hanging="360"/>
      </w:pPr>
    </w:lvl>
    <w:lvl w:ilvl="4" w:tplc="43961173" w:tentative="1">
      <w:start w:val="1"/>
      <w:numFmt w:val="lowerLetter"/>
      <w:lvlText w:val="%5."/>
      <w:lvlJc w:val="left"/>
      <w:pPr>
        <w:ind w:left="3600" w:hanging="360"/>
      </w:pPr>
    </w:lvl>
    <w:lvl w:ilvl="5" w:tplc="43961173" w:tentative="1">
      <w:start w:val="1"/>
      <w:numFmt w:val="lowerRoman"/>
      <w:lvlText w:val="%6."/>
      <w:lvlJc w:val="right"/>
      <w:pPr>
        <w:ind w:left="4320" w:hanging="180"/>
      </w:pPr>
    </w:lvl>
    <w:lvl w:ilvl="6" w:tplc="43961173" w:tentative="1">
      <w:start w:val="1"/>
      <w:numFmt w:val="decimal"/>
      <w:lvlText w:val="%7."/>
      <w:lvlJc w:val="left"/>
      <w:pPr>
        <w:ind w:left="5040" w:hanging="360"/>
      </w:pPr>
    </w:lvl>
    <w:lvl w:ilvl="7" w:tplc="43961173" w:tentative="1">
      <w:start w:val="1"/>
      <w:numFmt w:val="lowerLetter"/>
      <w:lvlText w:val="%8."/>
      <w:lvlJc w:val="left"/>
      <w:pPr>
        <w:ind w:left="5760" w:hanging="360"/>
      </w:pPr>
    </w:lvl>
    <w:lvl w:ilvl="8" w:tplc="43961173" w:tentative="1">
      <w:start w:val="1"/>
      <w:numFmt w:val="lowerRoman"/>
      <w:lvlText w:val="%9."/>
      <w:lvlJc w:val="right"/>
      <w:pPr>
        <w:ind w:left="6480" w:hanging="180"/>
      </w:pPr>
    </w:lvl>
  </w:abstractNum>
  <w:abstractNum w:abstractNumId="10" w15:restartNumberingAfterBreak="0">
    <w:nsid w:val="0ACC7779"/>
    <w:multiLevelType w:val="hybridMultilevel"/>
    <w:tmpl w:val="5950BF96"/>
    <w:lvl w:ilvl="0" w:tplc="66501999">
      <w:start w:val="1"/>
      <w:numFmt w:val="decimal"/>
      <w:lvlText w:val="%1."/>
      <w:lvlJc w:val="left"/>
      <w:pPr>
        <w:ind w:left="720" w:hanging="360"/>
      </w:pPr>
    </w:lvl>
    <w:lvl w:ilvl="1" w:tplc="66501999" w:tentative="1">
      <w:start w:val="1"/>
      <w:numFmt w:val="lowerLetter"/>
      <w:lvlText w:val="%2."/>
      <w:lvlJc w:val="left"/>
      <w:pPr>
        <w:ind w:left="1440" w:hanging="360"/>
      </w:pPr>
    </w:lvl>
    <w:lvl w:ilvl="2" w:tplc="66501999" w:tentative="1">
      <w:start w:val="1"/>
      <w:numFmt w:val="lowerRoman"/>
      <w:lvlText w:val="%3."/>
      <w:lvlJc w:val="right"/>
      <w:pPr>
        <w:ind w:left="2160" w:hanging="180"/>
      </w:pPr>
    </w:lvl>
    <w:lvl w:ilvl="3" w:tplc="66501999" w:tentative="1">
      <w:start w:val="1"/>
      <w:numFmt w:val="decimal"/>
      <w:lvlText w:val="%4."/>
      <w:lvlJc w:val="left"/>
      <w:pPr>
        <w:ind w:left="2880" w:hanging="360"/>
      </w:pPr>
    </w:lvl>
    <w:lvl w:ilvl="4" w:tplc="66501999" w:tentative="1">
      <w:start w:val="1"/>
      <w:numFmt w:val="lowerLetter"/>
      <w:lvlText w:val="%5."/>
      <w:lvlJc w:val="left"/>
      <w:pPr>
        <w:ind w:left="3600" w:hanging="360"/>
      </w:pPr>
    </w:lvl>
    <w:lvl w:ilvl="5" w:tplc="66501999" w:tentative="1">
      <w:start w:val="1"/>
      <w:numFmt w:val="lowerRoman"/>
      <w:lvlText w:val="%6."/>
      <w:lvlJc w:val="right"/>
      <w:pPr>
        <w:ind w:left="4320" w:hanging="180"/>
      </w:pPr>
    </w:lvl>
    <w:lvl w:ilvl="6" w:tplc="66501999" w:tentative="1">
      <w:start w:val="1"/>
      <w:numFmt w:val="decimal"/>
      <w:lvlText w:val="%7."/>
      <w:lvlJc w:val="left"/>
      <w:pPr>
        <w:ind w:left="5040" w:hanging="360"/>
      </w:pPr>
    </w:lvl>
    <w:lvl w:ilvl="7" w:tplc="66501999" w:tentative="1">
      <w:start w:val="1"/>
      <w:numFmt w:val="lowerLetter"/>
      <w:lvlText w:val="%8."/>
      <w:lvlJc w:val="left"/>
      <w:pPr>
        <w:ind w:left="5760" w:hanging="360"/>
      </w:pPr>
    </w:lvl>
    <w:lvl w:ilvl="8" w:tplc="66501999" w:tentative="1">
      <w:start w:val="1"/>
      <w:numFmt w:val="lowerRoman"/>
      <w:lvlText w:val="%9."/>
      <w:lvlJc w:val="right"/>
      <w:pPr>
        <w:ind w:left="6480" w:hanging="180"/>
      </w:pPr>
    </w:lvl>
  </w:abstractNum>
  <w:abstractNum w:abstractNumId="11" w15:restartNumberingAfterBreak="0">
    <w:nsid w:val="0AD71B84"/>
    <w:multiLevelType w:val="hybridMultilevel"/>
    <w:tmpl w:val="B854133E"/>
    <w:lvl w:ilvl="0" w:tplc="23425097">
      <w:start w:val="1"/>
      <w:numFmt w:val="decimal"/>
      <w:lvlText w:val="%1."/>
      <w:lvlJc w:val="left"/>
      <w:pPr>
        <w:ind w:left="720" w:hanging="360"/>
      </w:pPr>
    </w:lvl>
    <w:lvl w:ilvl="1" w:tplc="23425097" w:tentative="1">
      <w:start w:val="1"/>
      <w:numFmt w:val="lowerLetter"/>
      <w:lvlText w:val="%2."/>
      <w:lvlJc w:val="left"/>
      <w:pPr>
        <w:ind w:left="1440" w:hanging="360"/>
      </w:pPr>
    </w:lvl>
    <w:lvl w:ilvl="2" w:tplc="23425097" w:tentative="1">
      <w:start w:val="1"/>
      <w:numFmt w:val="lowerRoman"/>
      <w:lvlText w:val="%3."/>
      <w:lvlJc w:val="right"/>
      <w:pPr>
        <w:ind w:left="2160" w:hanging="180"/>
      </w:pPr>
    </w:lvl>
    <w:lvl w:ilvl="3" w:tplc="23425097" w:tentative="1">
      <w:start w:val="1"/>
      <w:numFmt w:val="decimal"/>
      <w:lvlText w:val="%4."/>
      <w:lvlJc w:val="left"/>
      <w:pPr>
        <w:ind w:left="2880" w:hanging="360"/>
      </w:pPr>
    </w:lvl>
    <w:lvl w:ilvl="4" w:tplc="23425097" w:tentative="1">
      <w:start w:val="1"/>
      <w:numFmt w:val="lowerLetter"/>
      <w:lvlText w:val="%5."/>
      <w:lvlJc w:val="left"/>
      <w:pPr>
        <w:ind w:left="3600" w:hanging="360"/>
      </w:pPr>
    </w:lvl>
    <w:lvl w:ilvl="5" w:tplc="23425097" w:tentative="1">
      <w:start w:val="1"/>
      <w:numFmt w:val="lowerRoman"/>
      <w:lvlText w:val="%6."/>
      <w:lvlJc w:val="right"/>
      <w:pPr>
        <w:ind w:left="4320" w:hanging="180"/>
      </w:pPr>
    </w:lvl>
    <w:lvl w:ilvl="6" w:tplc="23425097" w:tentative="1">
      <w:start w:val="1"/>
      <w:numFmt w:val="decimal"/>
      <w:lvlText w:val="%7."/>
      <w:lvlJc w:val="left"/>
      <w:pPr>
        <w:ind w:left="5040" w:hanging="360"/>
      </w:pPr>
    </w:lvl>
    <w:lvl w:ilvl="7" w:tplc="23425097" w:tentative="1">
      <w:start w:val="1"/>
      <w:numFmt w:val="lowerLetter"/>
      <w:lvlText w:val="%8."/>
      <w:lvlJc w:val="left"/>
      <w:pPr>
        <w:ind w:left="5760" w:hanging="360"/>
      </w:pPr>
    </w:lvl>
    <w:lvl w:ilvl="8" w:tplc="23425097" w:tentative="1">
      <w:start w:val="1"/>
      <w:numFmt w:val="lowerRoman"/>
      <w:lvlText w:val="%9."/>
      <w:lvlJc w:val="right"/>
      <w:pPr>
        <w:ind w:left="6480" w:hanging="180"/>
      </w:pPr>
    </w:lvl>
  </w:abstractNum>
  <w:abstractNum w:abstractNumId="12" w15:restartNumberingAfterBreak="0">
    <w:nsid w:val="0AF7603E"/>
    <w:multiLevelType w:val="hybridMultilevel"/>
    <w:tmpl w:val="FA88F4D0"/>
    <w:lvl w:ilvl="0" w:tplc="84031633">
      <w:start w:val="1"/>
      <w:numFmt w:val="decimal"/>
      <w:lvlText w:val="%1."/>
      <w:lvlJc w:val="left"/>
      <w:pPr>
        <w:ind w:left="720" w:hanging="360"/>
      </w:pPr>
    </w:lvl>
    <w:lvl w:ilvl="1" w:tplc="84031633" w:tentative="1">
      <w:start w:val="1"/>
      <w:numFmt w:val="lowerLetter"/>
      <w:lvlText w:val="%2."/>
      <w:lvlJc w:val="left"/>
      <w:pPr>
        <w:ind w:left="1440" w:hanging="360"/>
      </w:pPr>
    </w:lvl>
    <w:lvl w:ilvl="2" w:tplc="84031633" w:tentative="1">
      <w:start w:val="1"/>
      <w:numFmt w:val="lowerRoman"/>
      <w:lvlText w:val="%3."/>
      <w:lvlJc w:val="right"/>
      <w:pPr>
        <w:ind w:left="2160" w:hanging="180"/>
      </w:pPr>
    </w:lvl>
    <w:lvl w:ilvl="3" w:tplc="84031633" w:tentative="1">
      <w:start w:val="1"/>
      <w:numFmt w:val="decimal"/>
      <w:lvlText w:val="%4."/>
      <w:lvlJc w:val="left"/>
      <w:pPr>
        <w:ind w:left="2880" w:hanging="360"/>
      </w:pPr>
    </w:lvl>
    <w:lvl w:ilvl="4" w:tplc="84031633" w:tentative="1">
      <w:start w:val="1"/>
      <w:numFmt w:val="lowerLetter"/>
      <w:lvlText w:val="%5."/>
      <w:lvlJc w:val="left"/>
      <w:pPr>
        <w:ind w:left="3600" w:hanging="360"/>
      </w:pPr>
    </w:lvl>
    <w:lvl w:ilvl="5" w:tplc="84031633" w:tentative="1">
      <w:start w:val="1"/>
      <w:numFmt w:val="lowerRoman"/>
      <w:lvlText w:val="%6."/>
      <w:lvlJc w:val="right"/>
      <w:pPr>
        <w:ind w:left="4320" w:hanging="180"/>
      </w:pPr>
    </w:lvl>
    <w:lvl w:ilvl="6" w:tplc="84031633" w:tentative="1">
      <w:start w:val="1"/>
      <w:numFmt w:val="decimal"/>
      <w:lvlText w:val="%7."/>
      <w:lvlJc w:val="left"/>
      <w:pPr>
        <w:ind w:left="5040" w:hanging="360"/>
      </w:pPr>
    </w:lvl>
    <w:lvl w:ilvl="7" w:tplc="84031633" w:tentative="1">
      <w:start w:val="1"/>
      <w:numFmt w:val="lowerLetter"/>
      <w:lvlText w:val="%8."/>
      <w:lvlJc w:val="left"/>
      <w:pPr>
        <w:ind w:left="5760" w:hanging="360"/>
      </w:pPr>
    </w:lvl>
    <w:lvl w:ilvl="8" w:tplc="84031633" w:tentative="1">
      <w:start w:val="1"/>
      <w:numFmt w:val="lowerRoman"/>
      <w:lvlText w:val="%9."/>
      <w:lvlJc w:val="right"/>
      <w:pPr>
        <w:ind w:left="6480" w:hanging="180"/>
      </w:pPr>
    </w:lvl>
  </w:abstractNum>
  <w:abstractNum w:abstractNumId="13" w15:restartNumberingAfterBreak="0">
    <w:nsid w:val="0C647831"/>
    <w:multiLevelType w:val="hybridMultilevel"/>
    <w:tmpl w:val="7C927940"/>
    <w:lvl w:ilvl="0" w:tplc="48509974">
      <w:start w:val="1"/>
      <w:numFmt w:val="decimal"/>
      <w:lvlText w:val="%1."/>
      <w:lvlJc w:val="left"/>
      <w:pPr>
        <w:ind w:left="720" w:hanging="360"/>
      </w:pPr>
    </w:lvl>
    <w:lvl w:ilvl="1" w:tplc="48509974" w:tentative="1">
      <w:start w:val="1"/>
      <w:numFmt w:val="lowerLetter"/>
      <w:lvlText w:val="%2."/>
      <w:lvlJc w:val="left"/>
      <w:pPr>
        <w:ind w:left="1440" w:hanging="360"/>
      </w:pPr>
    </w:lvl>
    <w:lvl w:ilvl="2" w:tplc="48509974" w:tentative="1">
      <w:start w:val="1"/>
      <w:numFmt w:val="lowerRoman"/>
      <w:lvlText w:val="%3."/>
      <w:lvlJc w:val="right"/>
      <w:pPr>
        <w:ind w:left="2160" w:hanging="180"/>
      </w:pPr>
    </w:lvl>
    <w:lvl w:ilvl="3" w:tplc="48509974" w:tentative="1">
      <w:start w:val="1"/>
      <w:numFmt w:val="decimal"/>
      <w:lvlText w:val="%4."/>
      <w:lvlJc w:val="left"/>
      <w:pPr>
        <w:ind w:left="2880" w:hanging="360"/>
      </w:pPr>
    </w:lvl>
    <w:lvl w:ilvl="4" w:tplc="48509974" w:tentative="1">
      <w:start w:val="1"/>
      <w:numFmt w:val="lowerLetter"/>
      <w:lvlText w:val="%5."/>
      <w:lvlJc w:val="left"/>
      <w:pPr>
        <w:ind w:left="3600" w:hanging="360"/>
      </w:pPr>
    </w:lvl>
    <w:lvl w:ilvl="5" w:tplc="48509974" w:tentative="1">
      <w:start w:val="1"/>
      <w:numFmt w:val="lowerRoman"/>
      <w:lvlText w:val="%6."/>
      <w:lvlJc w:val="right"/>
      <w:pPr>
        <w:ind w:left="4320" w:hanging="180"/>
      </w:pPr>
    </w:lvl>
    <w:lvl w:ilvl="6" w:tplc="48509974" w:tentative="1">
      <w:start w:val="1"/>
      <w:numFmt w:val="decimal"/>
      <w:lvlText w:val="%7."/>
      <w:lvlJc w:val="left"/>
      <w:pPr>
        <w:ind w:left="5040" w:hanging="360"/>
      </w:pPr>
    </w:lvl>
    <w:lvl w:ilvl="7" w:tplc="48509974" w:tentative="1">
      <w:start w:val="1"/>
      <w:numFmt w:val="lowerLetter"/>
      <w:lvlText w:val="%8."/>
      <w:lvlJc w:val="left"/>
      <w:pPr>
        <w:ind w:left="5760" w:hanging="360"/>
      </w:pPr>
    </w:lvl>
    <w:lvl w:ilvl="8" w:tplc="48509974" w:tentative="1">
      <w:start w:val="1"/>
      <w:numFmt w:val="lowerRoman"/>
      <w:lvlText w:val="%9."/>
      <w:lvlJc w:val="right"/>
      <w:pPr>
        <w:ind w:left="6480" w:hanging="180"/>
      </w:pPr>
    </w:lvl>
  </w:abstractNum>
  <w:abstractNum w:abstractNumId="14" w15:restartNumberingAfterBreak="0">
    <w:nsid w:val="0C997998"/>
    <w:multiLevelType w:val="hybridMultilevel"/>
    <w:tmpl w:val="F77E5B7C"/>
    <w:lvl w:ilvl="0" w:tplc="71171273">
      <w:start w:val="1"/>
      <w:numFmt w:val="decimal"/>
      <w:lvlText w:val="%1."/>
      <w:lvlJc w:val="left"/>
      <w:pPr>
        <w:ind w:left="720" w:hanging="360"/>
      </w:pPr>
    </w:lvl>
    <w:lvl w:ilvl="1" w:tplc="71171273" w:tentative="1">
      <w:start w:val="1"/>
      <w:numFmt w:val="lowerLetter"/>
      <w:lvlText w:val="%2."/>
      <w:lvlJc w:val="left"/>
      <w:pPr>
        <w:ind w:left="1440" w:hanging="360"/>
      </w:pPr>
    </w:lvl>
    <w:lvl w:ilvl="2" w:tplc="71171273" w:tentative="1">
      <w:start w:val="1"/>
      <w:numFmt w:val="lowerRoman"/>
      <w:lvlText w:val="%3."/>
      <w:lvlJc w:val="right"/>
      <w:pPr>
        <w:ind w:left="2160" w:hanging="180"/>
      </w:pPr>
    </w:lvl>
    <w:lvl w:ilvl="3" w:tplc="71171273" w:tentative="1">
      <w:start w:val="1"/>
      <w:numFmt w:val="decimal"/>
      <w:lvlText w:val="%4."/>
      <w:lvlJc w:val="left"/>
      <w:pPr>
        <w:ind w:left="2880" w:hanging="360"/>
      </w:pPr>
    </w:lvl>
    <w:lvl w:ilvl="4" w:tplc="71171273" w:tentative="1">
      <w:start w:val="1"/>
      <w:numFmt w:val="lowerLetter"/>
      <w:lvlText w:val="%5."/>
      <w:lvlJc w:val="left"/>
      <w:pPr>
        <w:ind w:left="3600" w:hanging="360"/>
      </w:pPr>
    </w:lvl>
    <w:lvl w:ilvl="5" w:tplc="71171273" w:tentative="1">
      <w:start w:val="1"/>
      <w:numFmt w:val="lowerRoman"/>
      <w:lvlText w:val="%6."/>
      <w:lvlJc w:val="right"/>
      <w:pPr>
        <w:ind w:left="4320" w:hanging="180"/>
      </w:pPr>
    </w:lvl>
    <w:lvl w:ilvl="6" w:tplc="71171273" w:tentative="1">
      <w:start w:val="1"/>
      <w:numFmt w:val="decimal"/>
      <w:lvlText w:val="%7."/>
      <w:lvlJc w:val="left"/>
      <w:pPr>
        <w:ind w:left="5040" w:hanging="360"/>
      </w:pPr>
    </w:lvl>
    <w:lvl w:ilvl="7" w:tplc="71171273" w:tentative="1">
      <w:start w:val="1"/>
      <w:numFmt w:val="lowerLetter"/>
      <w:lvlText w:val="%8."/>
      <w:lvlJc w:val="left"/>
      <w:pPr>
        <w:ind w:left="5760" w:hanging="360"/>
      </w:pPr>
    </w:lvl>
    <w:lvl w:ilvl="8" w:tplc="71171273" w:tentative="1">
      <w:start w:val="1"/>
      <w:numFmt w:val="lowerRoman"/>
      <w:lvlText w:val="%9."/>
      <w:lvlJc w:val="right"/>
      <w:pPr>
        <w:ind w:left="6480" w:hanging="180"/>
      </w:pPr>
    </w:lvl>
  </w:abstractNum>
  <w:abstractNum w:abstractNumId="15" w15:restartNumberingAfterBreak="0">
    <w:nsid w:val="0DAD6592"/>
    <w:multiLevelType w:val="hybridMultilevel"/>
    <w:tmpl w:val="BF76C9A4"/>
    <w:lvl w:ilvl="0" w:tplc="57568728">
      <w:start w:val="1"/>
      <w:numFmt w:val="decimal"/>
      <w:lvlText w:val="%1."/>
      <w:lvlJc w:val="left"/>
      <w:pPr>
        <w:ind w:left="720" w:hanging="360"/>
      </w:pPr>
    </w:lvl>
    <w:lvl w:ilvl="1" w:tplc="57568728" w:tentative="1">
      <w:start w:val="1"/>
      <w:numFmt w:val="lowerLetter"/>
      <w:lvlText w:val="%2."/>
      <w:lvlJc w:val="left"/>
      <w:pPr>
        <w:ind w:left="1440" w:hanging="360"/>
      </w:pPr>
    </w:lvl>
    <w:lvl w:ilvl="2" w:tplc="57568728" w:tentative="1">
      <w:start w:val="1"/>
      <w:numFmt w:val="lowerRoman"/>
      <w:lvlText w:val="%3."/>
      <w:lvlJc w:val="right"/>
      <w:pPr>
        <w:ind w:left="2160" w:hanging="180"/>
      </w:pPr>
    </w:lvl>
    <w:lvl w:ilvl="3" w:tplc="57568728" w:tentative="1">
      <w:start w:val="1"/>
      <w:numFmt w:val="decimal"/>
      <w:lvlText w:val="%4."/>
      <w:lvlJc w:val="left"/>
      <w:pPr>
        <w:ind w:left="2880" w:hanging="360"/>
      </w:pPr>
    </w:lvl>
    <w:lvl w:ilvl="4" w:tplc="57568728" w:tentative="1">
      <w:start w:val="1"/>
      <w:numFmt w:val="lowerLetter"/>
      <w:lvlText w:val="%5."/>
      <w:lvlJc w:val="left"/>
      <w:pPr>
        <w:ind w:left="3600" w:hanging="360"/>
      </w:pPr>
    </w:lvl>
    <w:lvl w:ilvl="5" w:tplc="57568728" w:tentative="1">
      <w:start w:val="1"/>
      <w:numFmt w:val="lowerRoman"/>
      <w:lvlText w:val="%6."/>
      <w:lvlJc w:val="right"/>
      <w:pPr>
        <w:ind w:left="4320" w:hanging="180"/>
      </w:pPr>
    </w:lvl>
    <w:lvl w:ilvl="6" w:tplc="57568728" w:tentative="1">
      <w:start w:val="1"/>
      <w:numFmt w:val="decimal"/>
      <w:lvlText w:val="%7."/>
      <w:lvlJc w:val="left"/>
      <w:pPr>
        <w:ind w:left="5040" w:hanging="360"/>
      </w:pPr>
    </w:lvl>
    <w:lvl w:ilvl="7" w:tplc="57568728" w:tentative="1">
      <w:start w:val="1"/>
      <w:numFmt w:val="lowerLetter"/>
      <w:lvlText w:val="%8."/>
      <w:lvlJc w:val="left"/>
      <w:pPr>
        <w:ind w:left="5760" w:hanging="360"/>
      </w:pPr>
    </w:lvl>
    <w:lvl w:ilvl="8" w:tplc="57568728" w:tentative="1">
      <w:start w:val="1"/>
      <w:numFmt w:val="lowerRoman"/>
      <w:lvlText w:val="%9."/>
      <w:lvlJc w:val="right"/>
      <w:pPr>
        <w:ind w:left="6480" w:hanging="180"/>
      </w:pPr>
    </w:lvl>
  </w:abstractNum>
  <w:abstractNum w:abstractNumId="16" w15:restartNumberingAfterBreak="0">
    <w:nsid w:val="0DED7A16"/>
    <w:multiLevelType w:val="hybridMultilevel"/>
    <w:tmpl w:val="F8628F08"/>
    <w:lvl w:ilvl="0" w:tplc="49027457">
      <w:start w:val="1"/>
      <w:numFmt w:val="decimal"/>
      <w:lvlText w:val="%1."/>
      <w:lvlJc w:val="left"/>
      <w:pPr>
        <w:ind w:left="720" w:hanging="360"/>
      </w:pPr>
    </w:lvl>
    <w:lvl w:ilvl="1" w:tplc="49027457" w:tentative="1">
      <w:start w:val="1"/>
      <w:numFmt w:val="lowerLetter"/>
      <w:lvlText w:val="%2."/>
      <w:lvlJc w:val="left"/>
      <w:pPr>
        <w:ind w:left="1440" w:hanging="360"/>
      </w:pPr>
    </w:lvl>
    <w:lvl w:ilvl="2" w:tplc="49027457" w:tentative="1">
      <w:start w:val="1"/>
      <w:numFmt w:val="lowerRoman"/>
      <w:lvlText w:val="%3."/>
      <w:lvlJc w:val="right"/>
      <w:pPr>
        <w:ind w:left="2160" w:hanging="180"/>
      </w:pPr>
    </w:lvl>
    <w:lvl w:ilvl="3" w:tplc="49027457" w:tentative="1">
      <w:start w:val="1"/>
      <w:numFmt w:val="decimal"/>
      <w:lvlText w:val="%4."/>
      <w:lvlJc w:val="left"/>
      <w:pPr>
        <w:ind w:left="2880" w:hanging="360"/>
      </w:pPr>
    </w:lvl>
    <w:lvl w:ilvl="4" w:tplc="49027457" w:tentative="1">
      <w:start w:val="1"/>
      <w:numFmt w:val="lowerLetter"/>
      <w:lvlText w:val="%5."/>
      <w:lvlJc w:val="left"/>
      <w:pPr>
        <w:ind w:left="3600" w:hanging="360"/>
      </w:pPr>
    </w:lvl>
    <w:lvl w:ilvl="5" w:tplc="49027457" w:tentative="1">
      <w:start w:val="1"/>
      <w:numFmt w:val="lowerRoman"/>
      <w:lvlText w:val="%6."/>
      <w:lvlJc w:val="right"/>
      <w:pPr>
        <w:ind w:left="4320" w:hanging="180"/>
      </w:pPr>
    </w:lvl>
    <w:lvl w:ilvl="6" w:tplc="49027457" w:tentative="1">
      <w:start w:val="1"/>
      <w:numFmt w:val="decimal"/>
      <w:lvlText w:val="%7."/>
      <w:lvlJc w:val="left"/>
      <w:pPr>
        <w:ind w:left="5040" w:hanging="360"/>
      </w:pPr>
    </w:lvl>
    <w:lvl w:ilvl="7" w:tplc="49027457" w:tentative="1">
      <w:start w:val="1"/>
      <w:numFmt w:val="lowerLetter"/>
      <w:lvlText w:val="%8."/>
      <w:lvlJc w:val="left"/>
      <w:pPr>
        <w:ind w:left="5760" w:hanging="360"/>
      </w:pPr>
    </w:lvl>
    <w:lvl w:ilvl="8" w:tplc="49027457" w:tentative="1">
      <w:start w:val="1"/>
      <w:numFmt w:val="lowerRoman"/>
      <w:lvlText w:val="%9."/>
      <w:lvlJc w:val="right"/>
      <w:pPr>
        <w:ind w:left="6480" w:hanging="180"/>
      </w:pPr>
    </w:lvl>
  </w:abstractNum>
  <w:abstractNum w:abstractNumId="17" w15:restartNumberingAfterBreak="0">
    <w:nsid w:val="0FA309D9"/>
    <w:multiLevelType w:val="hybridMultilevel"/>
    <w:tmpl w:val="F76C8F34"/>
    <w:lvl w:ilvl="0" w:tplc="42CAC182">
      <w:start w:val="1"/>
      <w:numFmt w:val="bullet"/>
      <w:lvlText w:val="•"/>
      <w:lvlJc w:val="left"/>
      <w:pPr>
        <w:ind w:left="705"/>
      </w:pPr>
      <w:rPr>
        <w:rFonts w:ascii="Arial" w:eastAsia="Arial" w:hAnsi="Arial" w:cs="Arial"/>
        <w:b w:val="0"/>
        <w:i w:val="0"/>
        <w:strike w:val="0"/>
        <w:dstrike w:val="0"/>
        <w:color w:val="666666"/>
        <w:sz w:val="20"/>
        <w:szCs w:val="20"/>
        <w:u w:val="none" w:color="000000"/>
        <w:bdr w:val="none" w:sz="0" w:space="0" w:color="auto"/>
        <w:shd w:val="clear" w:color="auto" w:fill="auto"/>
        <w:vertAlign w:val="baseline"/>
      </w:rPr>
    </w:lvl>
    <w:lvl w:ilvl="1" w:tplc="08EEEF9E">
      <w:start w:val="1"/>
      <w:numFmt w:val="bullet"/>
      <w:lvlText w:val="o"/>
      <w:lvlJc w:val="left"/>
      <w:pPr>
        <w:ind w:left="1440"/>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2" w:tplc="068C6D46">
      <w:start w:val="1"/>
      <w:numFmt w:val="bullet"/>
      <w:lvlText w:val="▪"/>
      <w:lvlJc w:val="left"/>
      <w:pPr>
        <w:ind w:left="2160"/>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3" w:tplc="725CB558">
      <w:start w:val="1"/>
      <w:numFmt w:val="bullet"/>
      <w:lvlText w:val="•"/>
      <w:lvlJc w:val="left"/>
      <w:pPr>
        <w:ind w:left="2880"/>
      </w:pPr>
      <w:rPr>
        <w:rFonts w:ascii="Arial" w:eastAsia="Arial" w:hAnsi="Arial" w:cs="Arial"/>
        <w:b w:val="0"/>
        <w:i w:val="0"/>
        <w:strike w:val="0"/>
        <w:dstrike w:val="0"/>
        <w:color w:val="666666"/>
        <w:sz w:val="20"/>
        <w:szCs w:val="20"/>
        <w:u w:val="none" w:color="000000"/>
        <w:bdr w:val="none" w:sz="0" w:space="0" w:color="auto"/>
        <w:shd w:val="clear" w:color="auto" w:fill="auto"/>
        <w:vertAlign w:val="baseline"/>
      </w:rPr>
    </w:lvl>
    <w:lvl w:ilvl="4" w:tplc="A2062B04">
      <w:start w:val="1"/>
      <w:numFmt w:val="bullet"/>
      <w:lvlText w:val="o"/>
      <w:lvlJc w:val="left"/>
      <w:pPr>
        <w:ind w:left="3600"/>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5" w:tplc="920410EC">
      <w:start w:val="1"/>
      <w:numFmt w:val="bullet"/>
      <w:lvlText w:val="▪"/>
      <w:lvlJc w:val="left"/>
      <w:pPr>
        <w:ind w:left="4320"/>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6" w:tplc="8FEA697A">
      <w:start w:val="1"/>
      <w:numFmt w:val="bullet"/>
      <w:lvlText w:val="•"/>
      <w:lvlJc w:val="left"/>
      <w:pPr>
        <w:ind w:left="5040"/>
      </w:pPr>
      <w:rPr>
        <w:rFonts w:ascii="Arial" w:eastAsia="Arial" w:hAnsi="Arial" w:cs="Arial"/>
        <w:b w:val="0"/>
        <w:i w:val="0"/>
        <w:strike w:val="0"/>
        <w:dstrike w:val="0"/>
        <w:color w:val="666666"/>
        <w:sz w:val="20"/>
        <w:szCs w:val="20"/>
        <w:u w:val="none" w:color="000000"/>
        <w:bdr w:val="none" w:sz="0" w:space="0" w:color="auto"/>
        <w:shd w:val="clear" w:color="auto" w:fill="auto"/>
        <w:vertAlign w:val="baseline"/>
      </w:rPr>
    </w:lvl>
    <w:lvl w:ilvl="7" w:tplc="DB8C343C">
      <w:start w:val="1"/>
      <w:numFmt w:val="bullet"/>
      <w:lvlText w:val="o"/>
      <w:lvlJc w:val="left"/>
      <w:pPr>
        <w:ind w:left="5760"/>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lvl w:ilvl="8" w:tplc="3A2E518E">
      <w:start w:val="1"/>
      <w:numFmt w:val="bullet"/>
      <w:lvlText w:val="▪"/>
      <w:lvlJc w:val="left"/>
      <w:pPr>
        <w:ind w:left="6480"/>
      </w:pPr>
      <w:rPr>
        <w:rFonts w:ascii="Segoe UI Symbol" w:eastAsia="Segoe UI Symbol" w:hAnsi="Segoe UI Symbol" w:cs="Segoe UI Symbol"/>
        <w:b w:val="0"/>
        <w:i w:val="0"/>
        <w:strike w:val="0"/>
        <w:dstrike w:val="0"/>
        <w:color w:val="666666"/>
        <w:sz w:val="20"/>
        <w:szCs w:val="20"/>
        <w:u w:val="none" w:color="000000"/>
        <w:bdr w:val="none" w:sz="0" w:space="0" w:color="auto"/>
        <w:shd w:val="clear" w:color="auto" w:fill="auto"/>
        <w:vertAlign w:val="baseline"/>
      </w:rPr>
    </w:lvl>
  </w:abstractNum>
  <w:abstractNum w:abstractNumId="18" w15:restartNumberingAfterBreak="0">
    <w:nsid w:val="0FB555C1"/>
    <w:multiLevelType w:val="hybridMultilevel"/>
    <w:tmpl w:val="2660A432"/>
    <w:lvl w:ilvl="0" w:tplc="91321023">
      <w:start w:val="1"/>
      <w:numFmt w:val="decimal"/>
      <w:lvlText w:val="%1."/>
      <w:lvlJc w:val="left"/>
      <w:pPr>
        <w:ind w:left="720" w:hanging="360"/>
      </w:pPr>
    </w:lvl>
    <w:lvl w:ilvl="1" w:tplc="91321023" w:tentative="1">
      <w:start w:val="1"/>
      <w:numFmt w:val="lowerLetter"/>
      <w:lvlText w:val="%2."/>
      <w:lvlJc w:val="left"/>
      <w:pPr>
        <w:ind w:left="1440" w:hanging="360"/>
      </w:pPr>
    </w:lvl>
    <w:lvl w:ilvl="2" w:tplc="91321023" w:tentative="1">
      <w:start w:val="1"/>
      <w:numFmt w:val="lowerRoman"/>
      <w:lvlText w:val="%3."/>
      <w:lvlJc w:val="right"/>
      <w:pPr>
        <w:ind w:left="2160" w:hanging="180"/>
      </w:pPr>
    </w:lvl>
    <w:lvl w:ilvl="3" w:tplc="91321023" w:tentative="1">
      <w:start w:val="1"/>
      <w:numFmt w:val="decimal"/>
      <w:lvlText w:val="%4."/>
      <w:lvlJc w:val="left"/>
      <w:pPr>
        <w:ind w:left="2880" w:hanging="360"/>
      </w:pPr>
    </w:lvl>
    <w:lvl w:ilvl="4" w:tplc="91321023" w:tentative="1">
      <w:start w:val="1"/>
      <w:numFmt w:val="lowerLetter"/>
      <w:lvlText w:val="%5."/>
      <w:lvlJc w:val="left"/>
      <w:pPr>
        <w:ind w:left="3600" w:hanging="360"/>
      </w:pPr>
    </w:lvl>
    <w:lvl w:ilvl="5" w:tplc="91321023" w:tentative="1">
      <w:start w:val="1"/>
      <w:numFmt w:val="lowerRoman"/>
      <w:lvlText w:val="%6."/>
      <w:lvlJc w:val="right"/>
      <w:pPr>
        <w:ind w:left="4320" w:hanging="180"/>
      </w:pPr>
    </w:lvl>
    <w:lvl w:ilvl="6" w:tplc="91321023" w:tentative="1">
      <w:start w:val="1"/>
      <w:numFmt w:val="decimal"/>
      <w:lvlText w:val="%7."/>
      <w:lvlJc w:val="left"/>
      <w:pPr>
        <w:ind w:left="5040" w:hanging="360"/>
      </w:pPr>
    </w:lvl>
    <w:lvl w:ilvl="7" w:tplc="91321023" w:tentative="1">
      <w:start w:val="1"/>
      <w:numFmt w:val="lowerLetter"/>
      <w:lvlText w:val="%8."/>
      <w:lvlJc w:val="left"/>
      <w:pPr>
        <w:ind w:left="5760" w:hanging="360"/>
      </w:pPr>
    </w:lvl>
    <w:lvl w:ilvl="8" w:tplc="91321023" w:tentative="1">
      <w:start w:val="1"/>
      <w:numFmt w:val="lowerRoman"/>
      <w:lvlText w:val="%9."/>
      <w:lvlJc w:val="right"/>
      <w:pPr>
        <w:ind w:left="6480" w:hanging="180"/>
      </w:pPr>
    </w:lvl>
  </w:abstractNum>
  <w:abstractNum w:abstractNumId="19" w15:restartNumberingAfterBreak="0">
    <w:nsid w:val="0FF25A06"/>
    <w:multiLevelType w:val="hybridMultilevel"/>
    <w:tmpl w:val="B77A7140"/>
    <w:lvl w:ilvl="0" w:tplc="69728304">
      <w:start w:val="1"/>
      <w:numFmt w:val="decimal"/>
      <w:lvlText w:val="%1."/>
      <w:lvlJc w:val="left"/>
      <w:pPr>
        <w:ind w:left="720" w:hanging="360"/>
      </w:pPr>
    </w:lvl>
    <w:lvl w:ilvl="1" w:tplc="69728304" w:tentative="1">
      <w:start w:val="1"/>
      <w:numFmt w:val="lowerLetter"/>
      <w:lvlText w:val="%2."/>
      <w:lvlJc w:val="left"/>
      <w:pPr>
        <w:ind w:left="1440" w:hanging="360"/>
      </w:pPr>
    </w:lvl>
    <w:lvl w:ilvl="2" w:tplc="69728304" w:tentative="1">
      <w:start w:val="1"/>
      <w:numFmt w:val="lowerRoman"/>
      <w:lvlText w:val="%3."/>
      <w:lvlJc w:val="right"/>
      <w:pPr>
        <w:ind w:left="2160" w:hanging="180"/>
      </w:pPr>
    </w:lvl>
    <w:lvl w:ilvl="3" w:tplc="69728304" w:tentative="1">
      <w:start w:val="1"/>
      <w:numFmt w:val="decimal"/>
      <w:lvlText w:val="%4."/>
      <w:lvlJc w:val="left"/>
      <w:pPr>
        <w:ind w:left="2880" w:hanging="360"/>
      </w:pPr>
    </w:lvl>
    <w:lvl w:ilvl="4" w:tplc="69728304" w:tentative="1">
      <w:start w:val="1"/>
      <w:numFmt w:val="lowerLetter"/>
      <w:lvlText w:val="%5."/>
      <w:lvlJc w:val="left"/>
      <w:pPr>
        <w:ind w:left="3600" w:hanging="360"/>
      </w:pPr>
    </w:lvl>
    <w:lvl w:ilvl="5" w:tplc="69728304" w:tentative="1">
      <w:start w:val="1"/>
      <w:numFmt w:val="lowerRoman"/>
      <w:lvlText w:val="%6."/>
      <w:lvlJc w:val="right"/>
      <w:pPr>
        <w:ind w:left="4320" w:hanging="180"/>
      </w:pPr>
    </w:lvl>
    <w:lvl w:ilvl="6" w:tplc="69728304" w:tentative="1">
      <w:start w:val="1"/>
      <w:numFmt w:val="decimal"/>
      <w:lvlText w:val="%7."/>
      <w:lvlJc w:val="left"/>
      <w:pPr>
        <w:ind w:left="5040" w:hanging="360"/>
      </w:pPr>
    </w:lvl>
    <w:lvl w:ilvl="7" w:tplc="69728304" w:tentative="1">
      <w:start w:val="1"/>
      <w:numFmt w:val="lowerLetter"/>
      <w:lvlText w:val="%8."/>
      <w:lvlJc w:val="left"/>
      <w:pPr>
        <w:ind w:left="5760" w:hanging="360"/>
      </w:pPr>
    </w:lvl>
    <w:lvl w:ilvl="8" w:tplc="69728304" w:tentative="1">
      <w:start w:val="1"/>
      <w:numFmt w:val="lowerRoman"/>
      <w:lvlText w:val="%9."/>
      <w:lvlJc w:val="right"/>
      <w:pPr>
        <w:ind w:left="6480" w:hanging="180"/>
      </w:pPr>
    </w:lvl>
  </w:abstractNum>
  <w:abstractNum w:abstractNumId="20" w15:restartNumberingAfterBreak="0">
    <w:nsid w:val="11255C7A"/>
    <w:multiLevelType w:val="hybridMultilevel"/>
    <w:tmpl w:val="073AA00E"/>
    <w:lvl w:ilvl="0" w:tplc="92176361">
      <w:start w:val="1"/>
      <w:numFmt w:val="decimal"/>
      <w:lvlText w:val="%1."/>
      <w:lvlJc w:val="left"/>
      <w:pPr>
        <w:ind w:left="720" w:hanging="360"/>
      </w:pPr>
    </w:lvl>
    <w:lvl w:ilvl="1" w:tplc="92176361" w:tentative="1">
      <w:start w:val="1"/>
      <w:numFmt w:val="lowerLetter"/>
      <w:lvlText w:val="%2."/>
      <w:lvlJc w:val="left"/>
      <w:pPr>
        <w:ind w:left="1440" w:hanging="360"/>
      </w:pPr>
    </w:lvl>
    <w:lvl w:ilvl="2" w:tplc="92176361" w:tentative="1">
      <w:start w:val="1"/>
      <w:numFmt w:val="lowerRoman"/>
      <w:lvlText w:val="%3."/>
      <w:lvlJc w:val="right"/>
      <w:pPr>
        <w:ind w:left="2160" w:hanging="180"/>
      </w:pPr>
    </w:lvl>
    <w:lvl w:ilvl="3" w:tplc="92176361" w:tentative="1">
      <w:start w:val="1"/>
      <w:numFmt w:val="decimal"/>
      <w:lvlText w:val="%4."/>
      <w:lvlJc w:val="left"/>
      <w:pPr>
        <w:ind w:left="2880" w:hanging="360"/>
      </w:pPr>
    </w:lvl>
    <w:lvl w:ilvl="4" w:tplc="92176361" w:tentative="1">
      <w:start w:val="1"/>
      <w:numFmt w:val="lowerLetter"/>
      <w:lvlText w:val="%5."/>
      <w:lvlJc w:val="left"/>
      <w:pPr>
        <w:ind w:left="3600" w:hanging="360"/>
      </w:pPr>
    </w:lvl>
    <w:lvl w:ilvl="5" w:tplc="92176361" w:tentative="1">
      <w:start w:val="1"/>
      <w:numFmt w:val="lowerRoman"/>
      <w:lvlText w:val="%6."/>
      <w:lvlJc w:val="right"/>
      <w:pPr>
        <w:ind w:left="4320" w:hanging="180"/>
      </w:pPr>
    </w:lvl>
    <w:lvl w:ilvl="6" w:tplc="92176361" w:tentative="1">
      <w:start w:val="1"/>
      <w:numFmt w:val="decimal"/>
      <w:lvlText w:val="%7."/>
      <w:lvlJc w:val="left"/>
      <w:pPr>
        <w:ind w:left="5040" w:hanging="360"/>
      </w:pPr>
    </w:lvl>
    <w:lvl w:ilvl="7" w:tplc="92176361" w:tentative="1">
      <w:start w:val="1"/>
      <w:numFmt w:val="lowerLetter"/>
      <w:lvlText w:val="%8."/>
      <w:lvlJc w:val="left"/>
      <w:pPr>
        <w:ind w:left="5760" w:hanging="360"/>
      </w:pPr>
    </w:lvl>
    <w:lvl w:ilvl="8" w:tplc="92176361" w:tentative="1">
      <w:start w:val="1"/>
      <w:numFmt w:val="lowerRoman"/>
      <w:lvlText w:val="%9."/>
      <w:lvlJc w:val="right"/>
      <w:pPr>
        <w:ind w:left="6480" w:hanging="180"/>
      </w:pPr>
    </w:lvl>
  </w:abstractNum>
  <w:abstractNum w:abstractNumId="21" w15:restartNumberingAfterBreak="0">
    <w:nsid w:val="121C5E91"/>
    <w:multiLevelType w:val="hybridMultilevel"/>
    <w:tmpl w:val="5470E496"/>
    <w:lvl w:ilvl="0" w:tplc="58619958">
      <w:start w:val="1"/>
      <w:numFmt w:val="decimal"/>
      <w:lvlText w:val="%1."/>
      <w:lvlJc w:val="left"/>
      <w:pPr>
        <w:ind w:left="720" w:hanging="360"/>
      </w:pPr>
    </w:lvl>
    <w:lvl w:ilvl="1" w:tplc="58619958" w:tentative="1">
      <w:start w:val="1"/>
      <w:numFmt w:val="lowerLetter"/>
      <w:lvlText w:val="%2."/>
      <w:lvlJc w:val="left"/>
      <w:pPr>
        <w:ind w:left="1440" w:hanging="360"/>
      </w:pPr>
    </w:lvl>
    <w:lvl w:ilvl="2" w:tplc="58619958" w:tentative="1">
      <w:start w:val="1"/>
      <w:numFmt w:val="lowerRoman"/>
      <w:lvlText w:val="%3."/>
      <w:lvlJc w:val="right"/>
      <w:pPr>
        <w:ind w:left="2160" w:hanging="180"/>
      </w:pPr>
    </w:lvl>
    <w:lvl w:ilvl="3" w:tplc="58619958" w:tentative="1">
      <w:start w:val="1"/>
      <w:numFmt w:val="decimal"/>
      <w:lvlText w:val="%4."/>
      <w:lvlJc w:val="left"/>
      <w:pPr>
        <w:ind w:left="2880" w:hanging="360"/>
      </w:pPr>
    </w:lvl>
    <w:lvl w:ilvl="4" w:tplc="58619958" w:tentative="1">
      <w:start w:val="1"/>
      <w:numFmt w:val="lowerLetter"/>
      <w:lvlText w:val="%5."/>
      <w:lvlJc w:val="left"/>
      <w:pPr>
        <w:ind w:left="3600" w:hanging="360"/>
      </w:pPr>
    </w:lvl>
    <w:lvl w:ilvl="5" w:tplc="58619958" w:tentative="1">
      <w:start w:val="1"/>
      <w:numFmt w:val="lowerRoman"/>
      <w:lvlText w:val="%6."/>
      <w:lvlJc w:val="right"/>
      <w:pPr>
        <w:ind w:left="4320" w:hanging="180"/>
      </w:pPr>
    </w:lvl>
    <w:lvl w:ilvl="6" w:tplc="58619958" w:tentative="1">
      <w:start w:val="1"/>
      <w:numFmt w:val="decimal"/>
      <w:lvlText w:val="%7."/>
      <w:lvlJc w:val="left"/>
      <w:pPr>
        <w:ind w:left="5040" w:hanging="360"/>
      </w:pPr>
    </w:lvl>
    <w:lvl w:ilvl="7" w:tplc="58619958" w:tentative="1">
      <w:start w:val="1"/>
      <w:numFmt w:val="lowerLetter"/>
      <w:lvlText w:val="%8."/>
      <w:lvlJc w:val="left"/>
      <w:pPr>
        <w:ind w:left="5760" w:hanging="360"/>
      </w:pPr>
    </w:lvl>
    <w:lvl w:ilvl="8" w:tplc="58619958" w:tentative="1">
      <w:start w:val="1"/>
      <w:numFmt w:val="lowerRoman"/>
      <w:lvlText w:val="%9."/>
      <w:lvlJc w:val="right"/>
      <w:pPr>
        <w:ind w:left="6480" w:hanging="180"/>
      </w:pPr>
    </w:lvl>
  </w:abstractNum>
  <w:abstractNum w:abstractNumId="22" w15:restartNumberingAfterBreak="0">
    <w:nsid w:val="123F290B"/>
    <w:multiLevelType w:val="hybridMultilevel"/>
    <w:tmpl w:val="A44EC9DC"/>
    <w:lvl w:ilvl="0" w:tplc="44799766">
      <w:start w:val="1"/>
      <w:numFmt w:val="decimal"/>
      <w:lvlText w:val="%1."/>
      <w:lvlJc w:val="left"/>
      <w:pPr>
        <w:ind w:left="720" w:hanging="360"/>
      </w:pPr>
    </w:lvl>
    <w:lvl w:ilvl="1" w:tplc="44799766" w:tentative="1">
      <w:start w:val="1"/>
      <w:numFmt w:val="lowerLetter"/>
      <w:lvlText w:val="%2."/>
      <w:lvlJc w:val="left"/>
      <w:pPr>
        <w:ind w:left="1440" w:hanging="360"/>
      </w:pPr>
    </w:lvl>
    <w:lvl w:ilvl="2" w:tplc="44799766" w:tentative="1">
      <w:start w:val="1"/>
      <w:numFmt w:val="lowerRoman"/>
      <w:lvlText w:val="%3."/>
      <w:lvlJc w:val="right"/>
      <w:pPr>
        <w:ind w:left="2160" w:hanging="180"/>
      </w:pPr>
    </w:lvl>
    <w:lvl w:ilvl="3" w:tplc="44799766" w:tentative="1">
      <w:start w:val="1"/>
      <w:numFmt w:val="decimal"/>
      <w:lvlText w:val="%4."/>
      <w:lvlJc w:val="left"/>
      <w:pPr>
        <w:ind w:left="2880" w:hanging="360"/>
      </w:pPr>
    </w:lvl>
    <w:lvl w:ilvl="4" w:tplc="44799766" w:tentative="1">
      <w:start w:val="1"/>
      <w:numFmt w:val="lowerLetter"/>
      <w:lvlText w:val="%5."/>
      <w:lvlJc w:val="left"/>
      <w:pPr>
        <w:ind w:left="3600" w:hanging="360"/>
      </w:pPr>
    </w:lvl>
    <w:lvl w:ilvl="5" w:tplc="44799766" w:tentative="1">
      <w:start w:val="1"/>
      <w:numFmt w:val="lowerRoman"/>
      <w:lvlText w:val="%6."/>
      <w:lvlJc w:val="right"/>
      <w:pPr>
        <w:ind w:left="4320" w:hanging="180"/>
      </w:pPr>
    </w:lvl>
    <w:lvl w:ilvl="6" w:tplc="44799766" w:tentative="1">
      <w:start w:val="1"/>
      <w:numFmt w:val="decimal"/>
      <w:lvlText w:val="%7."/>
      <w:lvlJc w:val="left"/>
      <w:pPr>
        <w:ind w:left="5040" w:hanging="360"/>
      </w:pPr>
    </w:lvl>
    <w:lvl w:ilvl="7" w:tplc="44799766" w:tentative="1">
      <w:start w:val="1"/>
      <w:numFmt w:val="lowerLetter"/>
      <w:lvlText w:val="%8."/>
      <w:lvlJc w:val="left"/>
      <w:pPr>
        <w:ind w:left="5760" w:hanging="360"/>
      </w:pPr>
    </w:lvl>
    <w:lvl w:ilvl="8" w:tplc="44799766" w:tentative="1">
      <w:start w:val="1"/>
      <w:numFmt w:val="lowerRoman"/>
      <w:lvlText w:val="%9."/>
      <w:lvlJc w:val="right"/>
      <w:pPr>
        <w:ind w:left="6480" w:hanging="180"/>
      </w:pPr>
    </w:lvl>
  </w:abstractNum>
  <w:abstractNum w:abstractNumId="23" w15:restartNumberingAfterBreak="0">
    <w:nsid w:val="124228DB"/>
    <w:multiLevelType w:val="hybridMultilevel"/>
    <w:tmpl w:val="01B83198"/>
    <w:lvl w:ilvl="0" w:tplc="42836122">
      <w:start w:val="1"/>
      <w:numFmt w:val="decimal"/>
      <w:lvlText w:val="%1."/>
      <w:lvlJc w:val="left"/>
      <w:pPr>
        <w:ind w:left="720" w:hanging="360"/>
      </w:pPr>
    </w:lvl>
    <w:lvl w:ilvl="1" w:tplc="42836122" w:tentative="1">
      <w:start w:val="1"/>
      <w:numFmt w:val="lowerLetter"/>
      <w:lvlText w:val="%2."/>
      <w:lvlJc w:val="left"/>
      <w:pPr>
        <w:ind w:left="1440" w:hanging="360"/>
      </w:pPr>
    </w:lvl>
    <w:lvl w:ilvl="2" w:tplc="42836122" w:tentative="1">
      <w:start w:val="1"/>
      <w:numFmt w:val="lowerRoman"/>
      <w:lvlText w:val="%3."/>
      <w:lvlJc w:val="right"/>
      <w:pPr>
        <w:ind w:left="2160" w:hanging="180"/>
      </w:pPr>
    </w:lvl>
    <w:lvl w:ilvl="3" w:tplc="42836122" w:tentative="1">
      <w:start w:val="1"/>
      <w:numFmt w:val="decimal"/>
      <w:lvlText w:val="%4."/>
      <w:lvlJc w:val="left"/>
      <w:pPr>
        <w:ind w:left="2880" w:hanging="360"/>
      </w:pPr>
    </w:lvl>
    <w:lvl w:ilvl="4" w:tplc="42836122" w:tentative="1">
      <w:start w:val="1"/>
      <w:numFmt w:val="lowerLetter"/>
      <w:lvlText w:val="%5."/>
      <w:lvlJc w:val="left"/>
      <w:pPr>
        <w:ind w:left="3600" w:hanging="360"/>
      </w:pPr>
    </w:lvl>
    <w:lvl w:ilvl="5" w:tplc="42836122" w:tentative="1">
      <w:start w:val="1"/>
      <w:numFmt w:val="lowerRoman"/>
      <w:lvlText w:val="%6."/>
      <w:lvlJc w:val="right"/>
      <w:pPr>
        <w:ind w:left="4320" w:hanging="180"/>
      </w:pPr>
    </w:lvl>
    <w:lvl w:ilvl="6" w:tplc="42836122" w:tentative="1">
      <w:start w:val="1"/>
      <w:numFmt w:val="decimal"/>
      <w:lvlText w:val="%7."/>
      <w:lvlJc w:val="left"/>
      <w:pPr>
        <w:ind w:left="5040" w:hanging="360"/>
      </w:pPr>
    </w:lvl>
    <w:lvl w:ilvl="7" w:tplc="42836122" w:tentative="1">
      <w:start w:val="1"/>
      <w:numFmt w:val="lowerLetter"/>
      <w:lvlText w:val="%8."/>
      <w:lvlJc w:val="left"/>
      <w:pPr>
        <w:ind w:left="5760" w:hanging="360"/>
      </w:pPr>
    </w:lvl>
    <w:lvl w:ilvl="8" w:tplc="42836122" w:tentative="1">
      <w:start w:val="1"/>
      <w:numFmt w:val="lowerRoman"/>
      <w:lvlText w:val="%9."/>
      <w:lvlJc w:val="right"/>
      <w:pPr>
        <w:ind w:left="6480" w:hanging="180"/>
      </w:pPr>
    </w:lvl>
  </w:abstractNum>
  <w:abstractNum w:abstractNumId="24" w15:restartNumberingAfterBreak="0">
    <w:nsid w:val="132D6147"/>
    <w:multiLevelType w:val="hybridMultilevel"/>
    <w:tmpl w:val="3814C3F6"/>
    <w:lvl w:ilvl="0" w:tplc="21701087">
      <w:start w:val="1"/>
      <w:numFmt w:val="decimal"/>
      <w:lvlText w:val="%1."/>
      <w:lvlJc w:val="left"/>
      <w:pPr>
        <w:ind w:left="720" w:hanging="360"/>
      </w:pPr>
    </w:lvl>
    <w:lvl w:ilvl="1" w:tplc="21701087" w:tentative="1">
      <w:start w:val="1"/>
      <w:numFmt w:val="lowerLetter"/>
      <w:lvlText w:val="%2."/>
      <w:lvlJc w:val="left"/>
      <w:pPr>
        <w:ind w:left="1440" w:hanging="360"/>
      </w:pPr>
    </w:lvl>
    <w:lvl w:ilvl="2" w:tplc="21701087" w:tentative="1">
      <w:start w:val="1"/>
      <w:numFmt w:val="lowerRoman"/>
      <w:lvlText w:val="%3."/>
      <w:lvlJc w:val="right"/>
      <w:pPr>
        <w:ind w:left="2160" w:hanging="180"/>
      </w:pPr>
    </w:lvl>
    <w:lvl w:ilvl="3" w:tplc="21701087" w:tentative="1">
      <w:start w:val="1"/>
      <w:numFmt w:val="decimal"/>
      <w:lvlText w:val="%4."/>
      <w:lvlJc w:val="left"/>
      <w:pPr>
        <w:ind w:left="2880" w:hanging="360"/>
      </w:pPr>
    </w:lvl>
    <w:lvl w:ilvl="4" w:tplc="21701087" w:tentative="1">
      <w:start w:val="1"/>
      <w:numFmt w:val="lowerLetter"/>
      <w:lvlText w:val="%5."/>
      <w:lvlJc w:val="left"/>
      <w:pPr>
        <w:ind w:left="3600" w:hanging="360"/>
      </w:pPr>
    </w:lvl>
    <w:lvl w:ilvl="5" w:tplc="21701087" w:tentative="1">
      <w:start w:val="1"/>
      <w:numFmt w:val="lowerRoman"/>
      <w:lvlText w:val="%6."/>
      <w:lvlJc w:val="right"/>
      <w:pPr>
        <w:ind w:left="4320" w:hanging="180"/>
      </w:pPr>
    </w:lvl>
    <w:lvl w:ilvl="6" w:tplc="21701087" w:tentative="1">
      <w:start w:val="1"/>
      <w:numFmt w:val="decimal"/>
      <w:lvlText w:val="%7."/>
      <w:lvlJc w:val="left"/>
      <w:pPr>
        <w:ind w:left="5040" w:hanging="360"/>
      </w:pPr>
    </w:lvl>
    <w:lvl w:ilvl="7" w:tplc="21701087" w:tentative="1">
      <w:start w:val="1"/>
      <w:numFmt w:val="lowerLetter"/>
      <w:lvlText w:val="%8."/>
      <w:lvlJc w:val="left"/>
      <w:pPr>
        <w:ind w:left="5760" w:hanging="360"/>
      </w:pPr>
    </w:lvl>
    <w:lvl w:ilvl="8" w:tplc="21701087" w:tentative="1">
      <w:start w:val="1"/>
      <w:numFmt w:val="lowerRoman"/>
      <w:lvlText w:val="%9."/>
      <w:lvlJc w:val="right"/>
      <w:pPr>
        <w:ind w:left="6480" w:hanging="180"/>
      </w:pPr>
    </w:lvl>
  </w:abstractNum>
  <w:abstractNum w:abstractNumId="25" w15:restartNumberingAfterBreak="0">
    <w:nsid w:val="137E0C2C"/>
    <w:multiLevelType w:val="hybridMultilevel"/>
    <w:tmpl w:val="55EEFEFA"/>
    <w:lvl w:ilvl="0" w:tplc="39987882">
      <w:start w:val="1"/>
      <w:numFmt w:val="decimal"/>
      <w:lvlText w:val="%1."/>
      <w:lvlJc w:val="left"/>
      <w:pPr>
        <w:ind w:left="720" w:hanging="360"/>
      </w:pPr>
    </w:lvl>
    <w:lvl w:ilvl="1" w:tplc="39987882" w:tentative="1">
      <w:start w:val="1"/>
      <w:numFmt w:val="lowerLetter"/>
      <w:lvlText w:val="%2."/>
      <w:lvlJc w:val="left"/>
      <w:pPr>
        <w:ind w:left="1440" w:hanging="360"/>
      </w:pPr>
    </w:lvl>
    <w:lvl w:ilvl="2" w:tplc="39987882" w:tentative="1">
      <w:start w:val="1"/>
      <w:numFmt w:val="lowerRoman"/>
      <w:lvlText w:val="%3."/>
      <w:lvlJc w:val="right"/>
      <w:pPr>
        <w:ind w:left="2160" w:hanging="180"/>
      </w:pPr>
    </w:lvl>
    <w:lvl w:ilvl="3" w:tplc="39987882" w:tentative="1">
      <w:start w:val="1"/>
      <w:numFmt w:val="decimal"/>
      <w:lvlText w:val="%4."/>
      <w:lvlJc w:val="left"/>
      <w:pPr>
        <w:ind w:left="2880" w:hanging="360"/>
      </w:pPr>
    </w:lvl>
    <w:lvl w:ilvl="4" w:tplc="39987882" w:tentative="1">
      <w:start w:val="1"/>
      <w:numFmt w:val="lowerLetter"/>
      <w:lvlText w:val="%5."/>
      <w:lvlJc w:val="left"/>
      <w:pPr>
        <w:ind w:left="3600" w:hanging="360"/>
      </w:pPr>
    </w:lvl>
    <w:lvl w:ilvl="5" w:tplc="39987882" w:tentative="1">
      <w:start w:val="1"/>
      <w:numFmt w:val="lowerRoman"/>
      <w:lvlText w:val="%6."/>
      <w:lvlJc w:val="right"/>
      <w:pPr>
        <w:ind w:left="4320" w:hanging="180"/>
      </w:pPr>
    </w:lvl>
    <w:lvl w:ilvl="6" w:tplc="39987882" w:tentative="1">
      <w:start w:val="1"/>
      <w:numFmt w:val="decimal"/>
      <w:lvlText w:val="%7."/>
      <w:lvlJc w:val="left"/>
      <w:pPr>
        <w:ind w:left="5040" w:hanging="360"/>
      </w:pPr>
    </w:lvl>
    <w:lvl w:ilvl="7" w:tplc="39987882" w:tentative="1">
      <w:start w:val="1"/>
      <w:numFmt w:val="lowerLetter"/>
      <w:lvlText w:val="%8."/>
      <w:lvlJc w:val="left"/>
      <w:pPr>
        <w:ind w:left="5760" w:hanging="360"/>
      </w:pPr>
    </w:lvl>
    <w:lvl w:ilvl="8" w:tplc="39987882" w:tentative="1">
      <w:start w:val="1"/>
      <w:numFmt w:val="lowerRoman"/>
      <w:lvlText w:val="%9."/>
      <w:lvlJc w:val="right"/>
      <w:pPr>
        <w:ind w:left="6480" w:hanging="180"/>
      </w:pPr>
    </w:lvl>
  </w:abstractNum>
  <w:abstractNum w:abstractNumId="26" w15:restartNumberingAfterBreak="0">
    <w:nsid w:val="13E903BA"/>
    <w:multiLevelType w:val="hybridMultilevel"/>
    <w:tmpl w:val="40462C68"/>
    <w:lvl w:ilvl="0" w:tplc="19045710">
      <w:start w:val="1"/>
      <w:numFmt w:val="decimal"/>
      <w:lvlText w:val="%1."/>
      <w:lvlJc w:val="left"/>
      <w:pPr>
        <w:ind w:left="720" w:hanging="360"/>
      </w:pPr>
    </w:lvl>
    <w:lvl w:ilvl="1" w:tplc="19045710" w:tentative="1">
      <w:start w:val="1"/>
      <w:numFmt w:val="lowerLetter"/>
      <w:lvlText w:val="%2."/>
      <w:lvlJc w:val="left"/>
      <w:pPr>
        <w:ind w:left="1440" w:hanging="360"/>
      </w:pPr>
    </w:lvl>
    <w:lvl w:ilvl="2" w:tplc="19045710" w:tentative="1">
      <w:start w:val="1"/>
      <w:numFmt w:val="lowerRoman"/>
      <w:lvlText w:val="%3."/>
      <w:lvlJc w:val="right"/>
      <w:pPr>
        <w:ind w:left="2160" w:hanging="180"/>
      </w:pPr>
    </w:lvl>
    <w:lvl w:ilvl="3" w:tplc="19045710" w:tentative="1">
      <w:start w:val="1"/>
      <w:numFmt w:val="decimal"/>
      <w:lvlText w:val="%4."/>
      <w:lvlJc w:val="left"/>
      <w:pPr>
        <w:ind w:left="2880" w:hanging="360"/>
      </w:pPr>
    </w:lvl>
    <w:lvl w:ilvl="4" w:tplc="19045710" w:tentative="1">
      <w:start w:val="1"/>
      <w:numFmt w:val="lowerLetter"/>
      <w:lvlText w:val="%5."/>
      <w:lvlJc w:val="left"/>
      <w:pPr>
        <w:ind w:left="3600" w:hanging="360"/>
      </w:pPr>
    </w:lvl>
    <w:lvl w:ilvl="5" w:tplc="19045710" w:tentative="1">
      <w:start w:val="1"/>
      <w:numFmt w:val="lowerRoman"/>
      <w:lvlText w:val="%6."/>
      <w:lvlJc w:val="right"/>
      <w:pPr>
        <w:ind w:left="4320" w:hanging="180"/>
      </w:pPr>
    </w:lvl>
    <w:lvl w:ilvl="6" w:tplc="19045710" w:tentative="1">
      <w:start w:val="1"/>
      <w:numFmt w:val="decimal"/>
      <w:lvlText w:val="%7."/>
      <w:lvlJc w:val="left"/>
      <w:pPr>
        <w:ind w:left="5040" w:hanging="360"/>
      </w:pPr>
    </w:lvl>
    <w:lvl w:ilvl="7" w:tplc="19045710" w:tentative="1">
      <w:start w:val="1"/>
      <w:numFmt w:val="lowerLetter"/>
      <w:lvlText w:val="%8."/>
      <w:lvlJc w:val="left"/>
      <w:pPr>
        <w:ind w:left="5760" w:hanging="360"/>
      </w:pPr>
    </w:lvl>
    <w:lvl w:ilvl="8" w:tplc="19045710" w:tentative="1">
      <w:start w:val="1"/>
      <w:numFmt w:val="lowerRoman"/>
      <w:lvlText w:val="%9."/>
      <w:lvlJc w:val="right"/>
      <w:pPr>
        <w:ind w:left="6480" w:hanging="180"/>
      </w:pPr>
    </w:lvl>
  </w:abstractNum>
  <w:abstractNum w:abstractNumId="27" w15:restartNumberingAfterBreak="0">
    <w:nsid w:val="14AF2A7C"/>
    <w:multiLevelType w:val="hybridMultilevel"/>
    <w:tmpl w:val="47ACF77C"/>
    <w:lvl w:ilvl="0" w:tplc="15573430">
      <w:start w:val="1"/>
      <w:numFmt w:val="decimal"/>
      <w:lvlText w:val="%1."/>
      <w:lvlJc w:val="left"/>
      <w:pPr>
        <w:ind w:left="720" w:hanging="360"/>
      </w:pPr>
    </w:lvl>
    <w:lvl w:ilvl="1" w:tplc="15573430" w:tentative="1">
      <w:start w:val="1"/>
      <w:numFmt w:val="lowerLetter"/>
      <w:lvlText w:val="%2."/>
      <w:lvlJc w:val="left"/>
      <w:pPr>
        <w:ind w:left="1440" w:hanging="360"/>
      </w:pPr>
    </w:lvl>
    <w:lvl w:ilvl="2" w:tplc="15573430" w:tentative="1">
      <w:start w:val="1"/>
      <w:numFmt w:val="lowerRoman"/>
      <w:lvlText w:val="%3."/>
      <w:lvlJc w:val="right"/>
      <w:pPr>
        <w:ind w:left="2160" w:hanging="180"/>
      </w:pPr>
    </w:lvl>
    <w:lvl w:ilvl="3" w:tplc="15573430" w:tentative="1">
      <w:start w:val="1"/>
      <w:numFmt w:val="decimal"/>
      <w:lvlText w:val="%4."/>
      <w:lvlJc w:val="left"/>
      <w:pPr>
        <w:ind w:left="2880" w:hanging="360"/>
      </w:pPr>
    </w:lvl>
    <w:lvl w:ilvl="4" w:tplc="15573430" w:tentative="1">
      <w:start w:val="1"/>
      <w:numFmt w:val="lowerLetter"/>
      <w:lvlText w:val="%5."/>
      <w:lvlJc w:val="left"/>
      <w:pPr>
        <w:ind w:left="3600" w:hanging="360"/>
      </w:pPr>
    </w:lvl>
    <w:lvl w:ilvl="5" w:tplc="15573430" w:tentative="1">
      <w:start w:val="1"/>
      <w:numFmt w:val="lowerRoman"/>
      <w:lvlText w:val="%6."/>
      <w:lvlJc w:val="right"/>
      <w:pPr>
        <w:ind w:left="4320" w:hanging="180"/>
      </w:pPr>
    </w:lvl>
    <w:lvl w:ilvl="6" w:tplc="15573430" w:tentative="1">
      <w:start w:val="1"/>
      <w:numFmt w:val="decimal"/>
      <w:lvlText w:val="%7."/>
      <w:lvlJc w:val="left"/>
      <w:pPr>
        <w:ind w:left="5040" w:hanging="360"/>
      </w:pPr>
    </w:lvl>
    <w:lvl w:ilvl="7" w:tplc="15573430" w:tentative="1">
      <w:start w:val="1"/>
      <w:numFmt w:val="lowerLetter"/>
      <w:lvlText w:val="%8."/>
      <w:lvlJc w:val="left"/>
      <w:pPr>
        <w:ind w:left="5760" w:hanging="360"/>
      </w:pPr>
    </w:lvl>
    <w:lvl w:ilvl="8" w:tplc="15573430" w:tentative="1">
      <w:start w:val="1"/>
      <w:numFmt w:val="lowerRoman"/>
      <w:lvlText w:val="%9."/>
      <w:lvlJc w:val="right"/>
      <w:pPr>
        <w:ind w:left="6480" w:hanging="180"/>
      </w:pPr>
    </w:lvl>
  </w:abstractNum>
  <w:abstractNum w:abstractNumId="28" w15:restartNumberingAfterBreak="0">
    <w:nsid w:val="14CA441E"/>
    <w:multiLevelType w:val="hybridMultilevel"/>
    <w:tmpl w:val="0396D96A"/>
    <w:lvl w:ilvl="0" w:tplc="78303562">
      <w:start w:val="1"/>
      <w:numFmt w:val="decimal"/>
      <w:lvlText w:val="%1."/>
      <w:lvlJc w:val="left"/>
      <w:pPr>
        <w:ind w:left="720" w:hanging="360"/>
      </w:pPr>
    </w:lvl>
    <w:lvl w:ilvl="1" w:tplc="78303562" w:tentative="1">
      <w:start w:val="1"/>
      <w:numFmt w:val="lowerLetter"/>
      <w:lvlText w:val="%2."/>
      <w:lvlJc w:val="left"/>
      <w:pPr>
        <w:ind w:left="1440" w:hanging="360"/>
      </w:pPr>
    </w:lvl>
    <w:lvl w:ilvl="2" w:tplc="78303562" w:tentative="1">
      <w:start w:val="1"/>
      <w:numFmt w:val="lowerRoman"/>
      <w:lvlText w:val="%3."/>
      <w:lvlJc w:val="right"/>
      <w:pPr>
        <w:ind w:left="2160" w:hanging="180"/>
      </w:pPr>
    </w:lvl>
    <w:lvl w:ilvl="3" w:tplc="78303562" w:tentative="1">
      <w:start w:val="1"/>
      <w:numFmt w:val="decimal"/>
      <w:lvlText w:val="%4."/>
      <w:lvlJc w:val="left"/>
      <w:pPr>
        <w:ind w:left="2880" w:hanging="360"/>
      </w:pPr>
    </w:lvl>
    <w:lvl w:ilvl="4" w:tplc="78303562" w:tentative="1">
      <w:start w:val="1"/>
      <w:numFmt w:val="lowerLetter"/>
      <w:lvlText w:val="%5."/>
      <w:lvlJc w:val="left"/>
      <w:pPr>
        <w:ind w:left="3600" w:hanging="360"/>
      </w:pPr>
    </w:lvl>
    <w:lvl w:ilvl="5" w:tplc="78303562" w:tentative="1">
      <w:start w:val="1"/>
      <w:numFmt w:val="lowerRoman"/>
      <w:lvlText w:val="%6."/>
      <w:lvlJc w:val="right"/>
      <w:pPr>
        <w:ind w:left="4320" w:hanging="180"/>
      </w:pPr>
    </w:lvl>
    <w:lvl w:ilvl="6" w:tplc="78303562" w:tentative="1">
      <w:start w:val="1"/>
      <w:numFmt w:val="decimal"/>
      <w:lvlText w:val="%7."/>
      <w:lvlJc w:val="left"/>
      <w:pPr>
        <w:ind w:left="5040" w:hanging="360"/>
      </w:pPr>
    </w:lvl>
    <w:lvl w:ilvl="7" w:tplc="78303562" w:tentative="1">
      <w:start w:val="1"/>
      <w:numFmt w:val="lowerLetter"/>
      <w:lvlText w:val="%8."/>
      <w:lvlJc w:val="left"/>
      <w:pPr>
        <w:ind w:left="5760" w:hanging="360"/>
      </w:pPr>
    </w:lvl>
    <w:lvl w:ilvl="8" w:tplc="78303562" w:tentative="1">
      <w:start w:val="1"/>
      <w:numFmt w:val="lowerRoman"/>
      <w:lvlText w:val="%9."/>
      <w:lvlJc w:val="right"/>
      <w:pPr>
        <w:ind w:left="6480" w:hanging="180"/>
      </w:pPr>
    </w:lvl>
  </w:abstractNum>
  <w:abstractNum w:abstractNumId="29" w15:restartNumberingAfterBreak="0">
    <w:nsid w:val="14D320F0"/>
    <w:multiLevelType w:val="hybridMultilevel"/>
    <w:tmpl w:val="91329186"/>
    <w:lvl w:ilvl="0" w:tplc="35983467">
      <w:start w:val="1"/>
      <w:numFmt w:val="decimal"/>
      <w:lvlText w:val="%1."/>
      <w:lvlJc w:val="left"/>
      <w:pPr>
        <w:ind w:left="720" w:hanging="360"/>
      </w:pPr>
    </w:lvl>
    <w:lvl w:ilvl="1" w:tplc="35983467" w:tentative="1">
      <w:start w:val="1"/>
      <w:numFmt w:val="lowerLetter"/>
      <w:lvlText w:val="%2."/>
      <w:lvlJc w:val="left"/>
      <w:pPr>
        <w:ind w:left="1440" w:hanging="360"/>
      </w:pPr>
    </w:lvl>
    <w:lvl w:ilvl="2" w:tplc="35983467" w:tentative="1">
      <w:start w:val="1"/>
      <w:numFmt w:val="lowerRoman"/>
      <w:lvlText w:val="%3."/>
      <w:lvlJc w:val="right"/>
      <w:pPr>
        <w:ind w:left="2160" w:hanging="180"/>
      </w:pPr>
    </w:lvl>
    <w:lvl w:ilvl="3" w:tplc="35983467" w:tentative="1">
      <w:start w:val="1"/>
      <w:numFmt w:val="decimal"/>
      <w:lvlText w:val="%4."/>
      <w:lvlJc w:val="left"/>
      <w:pPr>
        <w:ind w:left="2880" w:hanging="360"/>
      </w:pPr>
    </w:lvl>
    <w:lvl w:ilvl="4" w:tplc="35983467" w:tentative="1">
      <w:start w:val="1"/>
      <w:numFmt w:val="lowerLetter"/>
      <w:lvlText w:val="%5."/>
      <w:lvlJc w:val="left"/>
      <w:pPr>
        <w:ind w:left="3600" w:hanging="360"/>
      </w:pPr>
    </w:lvl>
    <w:lvl w:ilvl="5" w:tplc="35983467" w:tentative="1">
      <w:start w:val="1"/>
      <w:numFmt w:val="lowerRoman"/>
      <w:lvlText w:val="%6."/>
      <w:lvlJc w:val="right"/>
      <w:pPr>
        <w:ind w:left="4320" w:hanging="180"/>
      </w:pPr>
    </w:lvl>
    <w:lvl w:ilvl="6" w:tplc="35983467" w:tentative="1">
      <w:start w:val="1"/>
      <w:numFmt w:val="decimal"/>
      <w:lvlText w:val="%7."/>
      <w:lvlJc w:val="left"/>
      <w:pPr>
        <w:ind w:left="5040" w:hanging="360"/>
      </w:pPr>
    </w:lvl>
    <w:lvl w:ilvl="7" w:tplc="35983467" w:tentative="1">
      <w:start w:val="1"/>
      <w:numFmt w:val="lowerLetter"/>
      <w:lvlText w:val="%8."/>
      <w:lvlJc w:val="left"/>
      <w:pPr>
        <w:ind w:left="5760" w:hanging="360"/>
      </w:pPr>
    </w:lvl>
    <w:lvl w:ilvl="8" w:tplc="35983467" w:tentative="1">
      <w:start w:val="1"/>
      <w:numFmt w:val="lowerRoman"/>
      <w:lvlText w:val="%9."/>
      <w:lvlJc w:val="right"/>
      <w:pPr>
        <w:ind w:left="6480" w:hanging="180"/>
      </w:pPr>
    </w:lvl>
  </w:abstractNum>
  <w:abstractNum w:abstractNumId="30" w15:restartNumberingAfterBreak="0">
    <w:nsid w:val="153E285E"/>
    <w:multiLevelType w:val="hybridMultilevel"/>
    <w:tmpl w:val="ACEA166C"/>
    <w:lvl w:ilvl="0" w:tplc="45905058">
      <w:start w:val="1"/>
      <w:numFmt w:val="decimal"/>
      <w:lvlText w:val="%1."/>
      <w:lvlJc w:val="left"/>
      <w:pPr>
        <w:ind w:left="720" w:hanging="360"/>
      </w:pPr>
    </w:lvl>
    <w:lvl w:ilvl="1" w:tplc="45905058" w:tentative="1">
      <w:start w:val="1"/>
      <w:numFmt w:val="lowerLetter"/>
      <w:lvlText w:val="%2."/>
      <w:lvlJc w:val="left"/>
      <w:pPr>
        <w:ind w:left="1440" w:hanging="360"/>
      </w:pPr>
    </w:lvl>
    <w:lvl w:ilvl="2" w:tplc="45905058" w:tentative="1">
      <w:start w:val="1"/>
      <w:numFmt w:val="lowerRoman"/>
      <w:lvlText w:val="%3."/>
      <w:lvlJc w:val="right"/>
      <w:pPr>
        <w:ind w:left="2160" w:hanging="180"/>
      </w:pPr>
    </w:lvl>
    <w:lvl w:ilvl="3" w:tplc="45905058" w:tentative="1">
      <w:start w:val="1"/>
      <w:numFmt w:val="decimal"/>
      <w:lvlText w:val="%4."/>
      <w:lvlJc w:val="left"/>
      <w:pPr>
        <w:ind w:left="2880" w:hanging="360"/>
      </w:pPr>
    </w:lvl>
    <w:lvl w:ilvl="4" w:tplc="45905058" w:tentative="1">
      <w:start w:val="1"/>
      <w:numFmt w:val="lowerLetter"/>
      <w:lvlText w:val="%5."/>
      <w:lvlJc w:val="left"/>
      <w:pPr>
        <w:ind w:left="3600" w:hanging="360"/>
      </w:pPr>
    </w:lvl>
    <w:lvl w:ilvl="5" w:tplc="45905058" w:tentative="1">
      <w:start w:val="1"/>
      <w:numFmt w:val="lowerRoman"/>
      <w:lvlText w:val="%6."/>
      <w:lvlJc w:val="right"/>
      <w:pPr>
        <w:ind w:left="4320" w:hanging="180"/>
      </w:pPr>
    </w:lvl>
    <w:lvl w:ilvl="6" w:tplc="45905058" w:tentative="1">
      <w:start w:val="1"/>
      <w:numFmt w:val="decimal"/>
      <w:lvlText w:val="%7."/>
      <w:lvlJc w:val="left"/>
      <w:pPr>
        <w:ind w:left="5040" w:hanging="360"/>
      </w:pPr>
    </w:lvl>
    <w:lvl w:ilvl="7" w:tplc="45905058" w:tentative="1">
      <w:start w:val="1"/>
      <w:numFmt w:val="lowerLetter"/>
      <w:lvlText w:val="%8."/>
      <w:lvlJc w:val="left"/>
      <w:pPr>
        <w:ind w:left="5760" w:hanging="360"/>
      </w:pPr>
    </w:lvl>
    <w:lvl w:ilvl="8" w:tplc="45905058" w:tentative="1">
      <w:start w:val="1"/>
      <w:numFmt w:val="lowerRoman"/>
      <w:lvlText w:val="%9."/>
      <w:lvlJc w:val="right"/>
      <w:pPr>
        <w:ind w:left="6480" w:hanging="180"/>
      </w:pPr>
    </w:lvl>
  </w:abstractNum>
  <w:abstractNum w:abstractNumId="31" w15:restartNumberingAfterBreak="0">
    <w:nsid w:val="156032F9"/>
    <w:multiLevelType w:val="hybridMultilevel"/>
    <w:tmpl w:val="7AF808FC"/>
    <w:lvl w:ilvl="0" w:tplc="14172445">
      <w:start w:val="1"/>
      <w:numFmt w:val="decimal"/>
      <w:lvlText w:val="%1."/>
      <w:lvlJc w:val="left"/>
      <w:pPr>
        <w:ind w:left="720" w:hanging="360"/>
      </w:pPr>
    </w:lvl>
    <w:lvl w:ilvl="1" w:tplc="14172445" w:tentative="1">
      <w:start w:val="1"/>
      <w:numFmt w:val="lowerLetter"/>
      <w:lvlText w:val="%2."/>
      <w:lvlJc w:val="left"/>
      <w:pPr>
        <w:ind w:left="1440" w:hanging="360"/>
      </w:pPr>
    </w:lvl>
    <w:lvl w:ilvl="2" w:tplc="14172445" w:tentative="1">
      <w:start w:val="1"/>
      <w:numFmt w:val="lowerRoman"/>
      <w:lvlText w:val="%3."/>
      <w:lvlJc w:val="right"/>
      <w:pPr>
        <w:ind w:left="2160" w:hanging="180"/>
      </w:pPr>
    </w:lvl>
    <w:lvl w:ilvl="3" w:tplc="14172445" w:tentative="1">
      <w:start w:val="1"/>
      <w:numFmt w:val="decimal"/>
      <w:lvlText w:val="%4."/>
      <w:lvlJc w:val="left"/>
      <w:pPr>
        <w:ind w:left="2880" w:hanging="360"/>
      </w:pPr>
    </w:lvl>
    <w:lvl w:ilvl="4" w:tplc="14172445" w:tentative="1">
      <w:start w:val="1"/>
      <w:numFmt w:val="lowerLetter"/>
      <w:lvlText w:val="%5."/>
      <w:lvlJc w:val="left"/>
      <w:pPr>
        <w:ind w:left="3600" w:hanging="360"/>
      </w:pPr>
    </w:lvl>
    <w:lvl w:ilvl="5" w:tplc="14172445" w:tentative="1">
      <w:start w:val="1"/>
      <w:numFmt w:val="lowerRoman"/>
      <w:lvlText w:val="%6."/>
      <w:lvlJc w:val="right"/>
      <w:pPr>
        <w:ind w:left="4320" w:hanging="180"/>
      </w:pPr>
    </w:lvl>
    <w:lvl w:ilvl="6" w:tplc="14172445" w:tentative="1">
      <w:start w:val="1"/>
      <w:numFmt w:val="decimal"/>
      <w:lvlText w:val="%7."/>
      <w:lvlJc w:val="left"/>
      <w:pPr>
        <w:ind w:left="5040" w:hanging="360"/>
      </w:pPr>
    </w:lvl>
    <w:lvl w:ilvl="7" w:tplc="14172445" w:tentative="1">
      <w:start w:val="1"/>
      <w:numFmt w:val="lowerLetter"/>
      <w:lvlText w:val="%8."/>
      <w:lvlJc w:val="left"/>
      <w:pPr>
        <w:ind w:left="5760" w:hanging="360"/>
      </w:pPr>
    </w:lvl>
    <w:lvl w:ilvl="8" w:tplc="14172445" w:tentative="1">
      <w:start w:val="1"/>
      <w:numFmt w:val="lowerRoman"/>
      <w:lvlText w:val="%9."/>
      <w:lvlJc w:val="right"/>
      <w:pPr>
        <w:ind w:left="6480" w:hanging="180"/>
      </w:pPr>
    </w:lvl>
  </w:abstractNum>
  <w:abstractNum w:abstractNumId="32" w15:restartNumberingAfterBreak="0">
    <w:nsid w:val="16DE6999"/>
    <w:multiLevelType w:val="hybridMultilevel"/>
    <w:tmpl w:val="DE1C8DD2"/>
    <w:lvl w:ilvl="0" w:tplc="48293620">
      <w:start w:val="1"/>
      <w:numFmt w:val="decimal"/>
      <w:lvlText w:val="%1."/>
      <w:lvlJc w:val="left"/>
      <w:pPr>
        <w:ind w:left="720" w:hanging="360"/>
      </w:pPr>
    </w:lvl>
    <w:lvl w:ilvl="1" w:tplc="48293620" w:tentative="1">
      <w:start w:val="1"/>
      <w:numFmt w:val="lowerLetter"/>
      <w:lvlText w:val="%2."/>
      <w:lvlJc w:val="left"/>
      <w:pPr>
        <w:ind w:left="1440" w:hanging="360"/>
      </w:pPr>
    </w:lvl>
    <w:lvl w:ilvl="2" w:tplc="48293620" w:tentative="1">
      <w:start w:val="1"/>
      <w:numFmt w:val="lowerRoman"/>
      <w:lvlText w:val="%3."/>
      <w:lvlJc w:val="right"/>
      <w:pPr>
        <w:ind w:left="2160" w:hanging="180"/>
      </w:pPr>
    </w:lvl>
    <w:lvl w:ilvl="3" w:tplc="48293620" w:tentative="1">
      <w:start w:val="1"/>
      <w:numFmt w:val="decimal"/>
      <w:lvlText w:val="%4."/>
      <w:lvlJc w:val="left"/>
      <w:pPr>
        <w:ind w:left="2880" w:hanging="360"/>
      </w:pPr>
    </w:lvl>
    <w:lvl w:ilvl="4" w:tplc="48293620" w:tentative="1">
      <w:start w:val="1"/>
      <w:numFmt w:val="lowerLetter"/>
      <w:lvlText w:val="%5."/>
      <w:lvlJc w:val="left"/>
      <w:pPr>
        <w:ind w:left="3600" w:hanging="360"/>
      </w:pPr>
    </w:lvl>
    <w:lvl w:ilvl="5" w:tplc="48293620" w:tentative="1">
      <w:start w:val="1"/>
      <w:numFmt w:val="lowerRoman"/>
      <w:lvlText w:val="%6."/>
      <w:lvlJc w:val="right"/>
      <w:pPr>
        <w:ind w:left="4320" w:hanging="180"/>
      </w:pPr>
    </w:lvl>
    <w:lvl w:ilvl="6" w:tplc="48293620" w:tentative="1">
      <w:start w:val="1"/>
      <w:numFmt w:val="decimal"/>
      <w:lvlText w:val="%7."/>
      <w:lvlJc w:val="left"/>
      <w:pPr>
        <w:ind w:left="5040" w:hanging="360"/>
      </w:pPr>
    </w:lvl>
    <w:lvl w:ilvl="7" w:tplc="48293620" w:tentative="1">
      <w:start w:val="1"/>
      <w:numFmt w:val="lowerLetter"/>
      <w:lvlText w:val="%8."/>
      <w:lvlJc w:val="left"/>
      <w:pPr>
        <w:ind w:left="5760" w:hanging="360"/>
      </w:pPr>
    </w:lvl>
    <w:lvl w:ilvl="8" w:tplc="48293620" w:tentative="1">
      <w:start w:val="1"/>
      <w:numFmt w:val="lowerRoman"/>
      <w:lvlText w:val="%9."/>
      <w:lvlJc w:val="right"/>
      <w:pPr>
        <w:ind w:left="6480" w:hanging="180"/>
      </w:pPr>
    </w:lvl>
  </w:abstractNum>
  <w:abstractNum w:abstractNumId="33" w15:restartNumberingAfterBreak="0">
    <w:nsid w:val="17595A0B"/>
    <w:multiLevelType w:val="hybridMultilevel"/>
    <w:tmpl w:val="490A70EC"/>
    <w:lvl w:ilvl="0" w:tplc="97692415">
      <w:start w:val="1"/>
      <w:numFmt w:val="decimal"/>
      <w:lvlText w:val="%1."/>
      <w:lvlJc w:val="left"/>
      <w:pPr>
        <w:ind w:left="720" w:hanging="360"/>
      </w:pPr>
    </w:lvl>
    <w:lvl w:ilvl="1" w:tplc="97692415" w:tentative="1">
      <w:start w:val="1"/>
      <w:numFmt w:val="lowerLetter"/>
      <w:lvlText w:val="%2."/>
      <w:lvlJc w:val="left"/>
      <w:pPr>
        <w:ind w:left="1440" w:hanging="360"/>
      </w:pPr>
    </w:lvl>
    <w:lvl w:ilvl="2" w:tplc="97692415" w:tentative="1">
      <w:start w:val="1"/>
      <w:numFmt w:val="lowerRoman"/>
      <w:lvlText w:val="%3."/>
      <w:lvlJc w:val="right"/>
      <w:pPr>
        <w:ind w:left="2160" w:hanging="180"/>
      </w:pPr>
    </w:lvl>
    <w:lvl w:ilvl="3" w:tplc="97692415" w:tentative="1">
      <w:start w:val="1"/>
      <w:numFmt w:val="decimal"/>
      <w:lvlText w:val="%4."/>
      <w:lvlJc w:val="left"/>
      <w:pPr>
        <w:ind w:left="2880" w:hanging="360"/>
      </w:pPr>
    </w:lvl>
    <w:lvl w:ilvl="4" w:tplc="97692415" w:tentative="1">
      <w:start w:val="1"/>
      <w:numFmt w:val="lowerLetter"/>
      <w:lvlText w:val="%5."/>
      <w:lvlJc w:val="left"/>
      <w:pPr>
        <w:ind w:left="3600" w:hanging="360"/>
      </w:pPr>
    </w:lvl>
    <w:lvl w:ilvl="5" w:tplc="97692415" w:tentative="1">
      <w:start w:val="1"/>
      <w:numFmt w:val="lowerRoman"/>
      <w:lvlText w:val="%6."/>
      <w:lvlJc w:val="right"/>
      <w:pPr>
        <w:ind w:left="4320" w:hanging="180"/>
      </w:pPr>
    </w:lvl>
    <w:lvl w:ilvl="6" w:tplc="97692415" w:tentative="1">
      <w:start w:val="1"/>
      <w:numFmt w:val="decimal"/>
      <w:lvlText w:val="%7."/>
      <w:lvlJc w:val="left"/>
      <w:pPr>
        <w:ind w:left="5040" w:hanging="360"/>
      </w:pPr>
    </w:lvl>
    <w:lvl w:ilvl="7" w:tplc="97692415" w:tentative="1">
      <w:start w:val="1"/>
      <w:numFmt w:val="lowerLetter"/>
      <w:lvlText w:val="%8."/>
      <w:lvlJc w:val="left"/>
      <w:pPr>
        <w:ind w:left="5760" w:hanging="360"/>
      </w:pPr>
    </w:lvl>
    <w:lvl w:ilvl="8" w:tplc="97692415" w:tentative="1">
      <w:start w:val="1"/>
      <w:numFmt w:val="lowerRoman"/>
      <w:lvlText w:val="%9."/>
      <w:lvlJc w:val="right"/>
      <w:pPr>
        <w:ind w:left="6480" w:hanging="180"/>
      </w:pPr>
    </w:lvl>
  </w:abstractNum>
  <w:abstractNum w:abstractNumId="34" w15:restartNumberingAfterBreak="0">
    <w:nsid w:val="175A7BEE"/>
    <w:multiLevelType w:val="hybridMultilevel"/>
    <w:tmpl w:val="39A0F73A"/>
    <w:lvl w:ilvl="0" w:tplc="30488420">
      <w:start w:val="1"/>
      <w:numFmt w:val="decimal"/>
      <w:lvlText w:val="%1."/>
      <w:lvlJc w:val="left"/>
      <w:pPr>
        <w:ind w:left="720" w:hanging="360"/>
      </w:pPr>
    </w:lvl>
    <w:lvl w:ilvl="1" w:tplc="30488420" w:tentative="1">
      <w:start w:val="1"/>
      <w:numFmt w:val="lowerLetter"/>
      <w:lvlText w:val="%2."/>
      <w:lvlJc w:val="left"/>
      <w:pPr>
        <w:ind w:left="1440" w:hanging="360"/>
      </w:pPr>
    </w:lvl>
    <w:lvl w:ilvl="2" w:tplc="30488420" w:tentative="1">
      <w:start w:val="1"/>
      <w:numFmt w:val="lowerRoman"/>
      <w:lvlText w:val="%3."/>
      <w:lvlJc w:val="right"/>
      <w:pPr>
        <w:ind w:left="2160" w:hanging="180"/>
      </w:pPr>
    </w:lvl>
    <w:lvl w:ilvl="3" w:tplc="30488420" w:tentative="1">
      <w:start w:val="1"/>
      <w:numFmt w:val="decimal"/>
      <w:lvlText w:val="%4."/>
      <w:lvlJc w:val="left"/>
      <w:pPr>
        <w:ind w:left="2880" w:hanging="360"/>
      </w:pPr>
    </w:lvl>
    <w:lvl w:ilvl="4" w:tplc="30488420" w:tentative="1">
      <w:start w:val="1"/>
      <w:numFmt w:val="lowerLetter"/>
      <w:lvlText w:val="%5."/>
      <w:lvlJc w:val="left"/>
      <w:pPr>
        <w:ind w:left="3600" w:hanging="360"/>
      </w:pPr>
    </w:lvl>
    <w:lvl w:ilvl="5" w:tplc="30488420" w:tentative="1">
      <w:start w:val="1"/>
      <w:numFmt w:val="lowerRoman"/>
      <w:lvlText w:val="%6."/>
      <w:lvlJc w:val="right"/>
      <w:pPr>
        <w:ind w:left="4320" w:hanging="180"/>
      </w:pPr>
    </w:lvl>
    <w:lvl w:ilvl="6" w:tplc="30488420" w:tentative="1">
      <w:start w:val="1"/>
      <w:numFmt w:val="decimal"/>
      <w:lvlText w:val="%7."/>
      <w:lvlJc w:val="left"/>
      <w:pPr>
        <w:ind w:left="5040" w:hanging="360"/>
      </w:pPr>
    </w:lvl>
    <w:lvl w:ilvl="7" w:tplc="30488420" w:tentative="1">
      <w:start w:val="1"/>
      <w:numFmt w:val="lowerLetter"/>
      <w:lvlText w:val="%8."/>
      <w:lvlJc w:val="left"/>
      <w:pPr>
        <w:ind w:left="5760" w:hanging="360"/>
      </w:pPr>
    </w:lvl>
    <w:lvl w:ilvl="8" w:tplc="30488420" w:tentative="1">
      <w:start w:val="1"/>
      <w:numFmt w:val="lowerRoman"/>
      <w:lvlText w:val="%9."/>
      <w:lvlJc w:val="right"/>
      <w:pPr>
        <w:ind w:left="6480" w:hanging="180"/>
      </w:pPr>
    </w:lvl>
  </w:abstractNum>
  <w:abstractNum w:abstractNumId="35" w15:restartNumberingAfterBreak="0">
    <w:nsid w:val="18B62F61"/>
    <w:multiLevelType w:val="hybridMultilevel"/>
    <w:tmpl w:val="AD508464"/>
    <w:lvl w:ilvl="0" w:tplc="40395680">
      <w:start w:val="1"/>
      <w:numFmt w:val="decimal"/>
      <w:lvlText w:val="%1."/>
      <w:lvlJc w:val="left"/>
      <w:pPr>
        <w:ind w:left="720" w:hanging="360"/>
      </w:pPr>
    </w:lvl>
    <w:lvl w:ilvl="1" w:tplc="40395680" w:tentative="1">
      <w:start w:val="1"/>
      <w:numFmt w:val="lowerLetter"/>
      <w:lvlText w:val="%2."/>
      <w:lvlJc w:val="left"/>
      <w:pPr>
        <w:ind w:left="1440" w:hanging="360"/>
      </w:pPr>
    </w:lvl>
    <w:lvl w:ilvl="2" w:tplc="40395680" w:tentative="1">
      <w:start w:val="1"/>
      <w:numFmt w:val="lowerRoman"/>
      <w:lvlText w:val="%3."/>
      <w:lvlJc w:val="right"/>
      <w:pPr>
        <w:ind w:left="2160" w:hanging="180"/>
      </w:pPr>
    </w:lvl>
    <w:lvl w:ilvl="3" w:tplc="40395680" w:tentative="1">
      <w:start w:val="1"/>
      <w:numFmt w:val="decimal"/>
      <w:lvlText w:val="%4."/>
      <w:lvlJc w:val="left"/>
      <w:pPr>
        <w:ind w:left="2880" w:hanging="360"/>
      </w:pPr>
    </w:lvl>
    <w:lvl w:ilvl="4" w:tplc="40395680" w:tentative="1">
      <w:start w:val="1"/>
      <w:numFmt w:val="lowerLetter"/>
      <w:lvlText w:val="%5."/>
      <w:lvlJc w:val="left"/>
      <w:pPr>
        <w:ind w:left="3600" w:hanging="360"/>
      </w:pPr>
    </w:lvl>
    <w:lvl w:ilvl="5" w:tplc="40395680" w:tentative="1">
      <w:start w:val="1"/>
      <w:numFmt w:val="lowerRoman"/>
      <w:lvlText w:val="%6."/>
      <w:lvlJc w:val="right"/>
      <w:pPr>
        <w:ind w:left="4320" w:hanging="180"/>
      </w:pPr>
    </w:lvl>
    <w:lvl w:ilvl="6" w:tplc="40395680" w:tentative="1">
      <w:start w:val="1"/>
      <w:numFmt w:val="decimal"/>
      <w:lvlText w:val="%7."/>
      <w:lvlJc w:val="left"/>
      <w:pPr>
        <w:ind w:left="5040" w:hanging="360"/>
      </w:pPr>
    </w:lvl>
    <w:lvl w:ilvl="7" w:tplc="40395680" w:tentative="1">
      <w:start w:val="1"/>
      <w:numFmt w:val="lowerLetter"/>
      <w:lvlText w:val="%8."/>
      <w:lvlJc w:val="left"/>
      <w:pPr>
        <w:ind w:left="5760" w:hanging="360"/>
      </w:pPr>
    </w:lvl>
    <w:lvl w:ilvl="8" w:tplc="40395680" w:tentative="1">
      <w:start w:val="1"/>
      <w:numFmt w:val="lowerRoman"/>
      <w:lvlText w:val="%9."/>
      <w:lvlJc w:val="right"/>
      <w:pPr>
        <w:ind w:left="6480" w:hanging="180"/>
      </w:pPr>
    </w:lvl>
  </w:abstractNum>
  <w:abstractNum w:abstractNumId="36" w15:restartNumberingAfterBreak="0">
    <w:nsid w:val="1A223545"/>
    <w:multiLevelType w:val="hybridMultilevel"/>
    <w:tmpl w:val="973A236C"/>
    <w:lvl w:ilvl="0" w:tplc="95002794">
      <w:start w:val="1"/>
      <w:numFmt w:val="decimal"/>
      <w:lvlText w:val="%1."/>
      <w:lvlJc w:val="left"/>
      <w:pPr>
        <w:ind w:left="720" w:hanging="360"/>
      </w:pPr>
    </w:lvl>
    <w:lvl w:ilvl="1" w:tplc="95002794" w:tentative="1">
      <w:start w:val="1"/>
      <w:numFmt w:val="lowerLetter"/>
      <w:lvlText w:val="%2."/>
      <w:lvlJc w:val="left"/>
      <w:pPr>
        <w:ind w:left="1440" w:hanging="360"/>
      </w:pPr>
    </w:lvl>
    <w:lvl w:ilvl="2" w:tplc="95002794" w:tentative="1">
      <w:start w:val="1"/>
      <w:numFmt w:val="lowerRoman"/>
      <w:lvlText w:val="%3."/>
      <w:lvlJc w:val="right"/>
      <w:pPr>
        <w:ind w:left="2160" w:hanging="180"/>
      </w:pPr>
    </w:lvl>
    <w:lvl w:ilvl="3" w:tplc="95002794" w:tentative="1">
      <w:start w:val="1"/>
      <w:numFmt w:val="decimal"/>
      <w:lvlText w:val="%4."/>
      <w:lvlJc w:val="left"/>
      <w:pPr>
        <w:ind w:left="2880" w:hanging="360"/>
      </w:pPr>
    </w:lvl>
    <w:lvl w:ilvl="4" w:tplc="95002794" w:tentative="1">
      <w:start w:val="1"/>
      <w:numFmt w:val="lowerLetter"/>
      <w:lvlText w:val="%5."/>
      <w:lvlJc w:val="left"/>
      <w:pPr>
        <w:ind w:left="3600" w:hanging="360"/>
      </w:pPr>
    </w:lvl>
    <w:lvl w:ilvl="5" w:tplc="95002794" w:tentative="1">
      <w:start w:val="1"/>
      <w:numFmt w:val="lowerRoman"/>
      <w:lvlText w:val="%6."/>
      <w:lvlJc w:val="right"/>
      <w:pPr>
        <w:ind w:left="4320" w:hanging="180"/>
      </w:pPr>
    </w:lvl>
    <w:lvl w:ilvl="6" w:tplc="95002794" w:tentative="1">
      <w:start w:val="1"/>
      <w:numFmt w:val="decimal"/>
      <w:lvlText w:val="%7."/>
      <w:lvlJc w:val="left"/>
      <w:pPr>
        <w:ind w:left="5040" w:hanging="360"/>
      </w:pPr>
    </w:lvl>
    <w:lvl w:ilvl="7" w:tplc="95002794" w:tentative="1">
      <w:start w:val="1"/>
      <w:numFmt w:val="lowerLetter"/>
      <w:lvlText w:val="%8."/>
      <w:lvlJc w:val="left"/>
      <w:pPr>
        <w:ind w:left="5760" w:hanging="360"/>
      </w:pPr>
    </w:lvl>
    <w:lvl w:ilvl="8" w:tplc="95002794" w:tentative="1">
      <w:start w:val="1"/>
      <w:numFmt w:val="lowerRoman"/>
      <w:lvlText w:val="%9."/>
      <w:lvlJc w:val="right"/>
      <w:pPr>
        <w:ind w:left="6480" w:hanging="180"/>
      </w:pPr>
    </w:lvl>
  </w:abstractNum>
  <w:abstractNum w:abstractNumId="37" w15:restartNumberingAfterBreak="0">
    <w:nsid w:val="1A567D8E"/>
    <w:multiLevelType w:val="hybridMultilevel"/>
    <w:tmpl w:val="EB44102A"/>
    <w:lvl w:ilvl="0" w:tplc="94870970">
      <w:start w:val="1"/>
      <w:numFmt w:val="decimal"/>
      <w:lvlText w:val="%1."/>
      <w:lvlJc w:val="left"/>
      <w:pPr>
        <w:ind w:left="720" w:hanging="360"/>
      </w:pPr>
    </w:lvl>
    <w:lvl w:ilvl="1" w:tplc="94870970" w:tentative="1">
      <w:start w:val="1"/>
      <w:numFmt w:val="lowerLetter"/>
      <w:lvlText w:val="%2."/>
      <w:lvlJc w:val="left"/>
      <w:pPr>
        <w:ind w:left="1440" w:hanging="360"/>
      </w:pPr>
    </w:lvl>
    <w:lvl w:ilvl="2" w:tplc="94870970" w:tentative="1">
      <w:start w:val="1"/>
      <w:numFmt w:val="lowerRoman"/>
      <w:lvlText w:val="%3."/>
      <w:lvlJc w:val="right"/>
      <w:pPr>
        <w:ind w:left="2160" w:hanging="180"/>
      </w:pPr>
    </w:lvl>
    <w:lvl w:ilvl="3" w:tplc="94870970" w:tentative="1">
      <w:start w:val="1"/>
      <w:numFmt w:val="decimal"/>
      <w:lvlText w:val="%4."/>
      <w:lvlJc w:val="left"/>
      <w:pPr>
        <w:ind w:left="2880" w:hanging="360"/>
      </w:pPr>
    </w:lvl>
    <w:lvl w:ilvl="4" w:tplc="94870970" w:tentative="1">
      <w:start w:val="1"/>
      <w:numFmt w:val="lowerLetter"/>
      <w:lvlText w:val="%5."/>
      <w:lvlJc w:val="left"/>
      <w:pPr>
        <w:ind w:left="3600" w:hanging="360"/>
      </w:pPr>
    </w:lvl>
    <w:lvl w:ilvl="5" w:tplc="94870970" w:tentative="1">
      <w:start w:val="1"/>
      <w:numFmt w:val="lowerRoman"/>
      <w:lvlText w:val="%6."/>
      <w:lvlJc w:val="right"/>
      <w:pPr>
        <w:ind w:left="4320" w:hanging="180"/>
      </w:pPr>
    </w:lvl>
    <w:lvl w:ilvl="6" w:tplc="94870970" w:tentative="1">
      <w:start w:val="1"/>
      <w:numFmt w:val="decimal"/>
      <w:lvlText w:val="%7."/>
      <w:lvlJc w:val="left"/>
      <w:pPr>
        <w:ind w:left="5040" w:hanging="360"/>
      </w:pPr>
    </w:lvl>
    <w:lvl w:ilvl="7" w:tplc="94870970" w:tentative="1">
      <w:start w:val="1"/>
      <w:numFmt w:val="lowerLetter"/>
      <w:lvlText w:val="%8."/>
      <w:lvlJc w:val="left"/>
      <w:pPr>
        <w:ind w:left="5760" w:hanging="360"/>
      </w:pPr>
    </w:lvl>
    <w:lvl w:ilvl="8" w:tplc="94870970" w:tentative="1">
      <w:start w:val="1"/>
      <w:numFmt w:val="lowerRoman"/>
      <w:lvlText w:val="%9."/>
      <w:lvlJc w:val="right"/>
      <w:pPr>
        <w:ind w:left="6480" w:hanging="180"/>
      </w:pPr>
    </w:lvl>
  </w:abstractNum>
  <w:abstractNum w:abstractNumId="38" w15:restartNumberingAfterBreak="0">
    <w:nsid w:val="1A5F6E28"/>
    <w:multiLevelType w:val="hybridMultilevel"/>
    <w:tmpl w:val="812CFA66"/>
    <w:lvl w:ilvl="0" w:tplc="97172178">
      <w:start w:val="1"/>
      <w:numFmt w:val="decimal"/>
      <w:lvlText w:val="%1."/>
      <w:lvlJc w:val="left"/>
      <w:pPr>
        <w:ind w:left="720" w:hanging="360"/>
      </w:pPr>
    </w:lvl>
    <w:lvl w:ilvl="1" w:tplc="97172178" w:tentative="1">
      <w:start w:val="1"/>
      <w:numFmt w:val="lowerLetter"/>
      <w:lvlText w:val="%2."/>
      <w:lvlJc w:val="left"/>
      <w:pPr>
        <w:ind w:left="1440" w:hanging="360"/>
      </w:pPr>
    </w:lvl>
    <w:lvl w:ilvl="2" w:tplc="97172178" w:tentative="1">
      <w:start w:val="1"/>
      <w:numFmt w:val="lowerRoman"/>
      <w:lvlText w:val="%3."/>
      <w:lvlJc w:val="right"/>
      <w:pPr>
        <w:ind w:left="2160" w:hanging="180"/>
      </w:pPr>
    </w:lvl>
    <w:lvl w:ilvl="3" w:tplc="97172178" w:tentative="1">
      <w:start w:val="1"/>
      <w:numFmt w:val="decimal"/>
      <w:lvlText w:val="%4."/>
      <w:lvlJc w:val="left"/>
      <w:pPr>
        <w:ind w:left="2880" w:hanging="360"/>
      </w:pPr>
    </w:lvl>
    <w:lvl w:ilvl="4" w:tplc="97172178" w:tentative="1">
      <w:start w:val="1"/>
      <w:numFmt w:val="lowerLetter"/>
      <w:lvlText w:val="%5."/>
      <w:lvlJc w:val="left"/>
      <w:pPr>
        <w:ind w:left="3600" w:hanging="360"/>
      </w:pPr>
    </w:lvl>
    <w:lvl w:ilvl="5" w:tplc="97172178" w:tentative="1">
      <w:start w:val="1"/>
      <w:numFmt w:val="lowerRoman"/>
      <w:lvlText w:val="%6."/>
      <w:lvlJc w:val="right"/>
      <w:pPr>
        <w:ind w:left="4320" w:hanging="180"/>
      </w:pPr>
    </w:lvl>
    <w:lvl w:ilvl="6" w:tplc="97172178" w:tentative="1">
      <w:start w:val="1"/>
      <w:numFmt w:val="decimal"/>
      <w:lvlText w:val="%7."/>
      <w:lvlJc w:val="left"/>
      <w:pPr>
        <w:ind w:left="5040" w:hanging="360"/>
      </w:pPr>
    </w:lvl>
    <w:lvl w:ilvl="7" w:tplc="97172178" w:tentative="1">
      <w:start w:val="1"/>
      <w:numFmt w:val="lowerLetter"/>
      <w:lvlText w:val="%8."/>
      <w:lvlJc w:val="left"/>
      <w:pPr>
        <w:ind w:left="5760" w:hanging="360"/>
      </w:pPr>
    </w:lvl>
    <w:lvl w:ilvl="8" w:tplc="97172178" w:tentative="1">
      <w:start w:val="1"/>
      <w:numFmt w:val="lowerRoman"/>
      <w:lvlText w:val="%9."/>
      <w:lvlJc w:val="right"/>
      <w:pPr>
        <w:ind w:left="6480" w:hanging="180"/>
      </w:pPr>
    </w:lvl>
  </w:abstractNum>
  <w:abstractNum w:abstractNumId="39" w15:restartNumberingAfterBreak="0">
    <w:nsid w:val="1A7243A7"/>
    <w:multiLevelType w:val="hybridMultilevel"/>
    <w:tmpl w:val="41C44F0A"/>
    <w:lvl w:ilvl="0" w:tplc="49597523">
      <w:start w:val="1"/>
      <w:numFmt w:val="decimal"/>
      <w:lvlText w:val="%1."/>
      <w:lvlJc w:val="left"/>
      <w:pPr>
        <w:ind w:left="720" w:hanging="360"/>
      </w:pPr>
    </w:lvl>
    <w:lvl w:ilvl="1" w:tplc="49597523" w:tentative="1">
      <w:start w:val="1"/>
      <w:numFmt w:val="lowerLetter"/>
      <w:lvlText w:val="%2."/>
      <w:lvlJc w:val="left"/>
      <w:pPr>
        <w:ind w:left="1440" w:hanging="360"/>
      </w:pPr>
    </w:lvl>
    <w:lvl w:ilvl="2" w:tplc="49597523" w:tentative="1">
      <w:start w:val="1"/>
      <w:numFmt w:val="lowerRoman"/>
      <w:lvlText w:val="%3."/>
      <w:lvlJc w:val="right"/>
      <w:pPr>
        <w:ind w:left="2160" w:hanging="180"/>
      </w:pPr>
    </w:lvl>
    <w:lvl w:ilvl="3" w:tplc="49597523" w:tentative="1">
      <w:start w:val="1"/>
      <w:numFmt w:val="decimal"/>
      <w:lvlText w:val="%4."/>
      <w:lvlJc w:val="left"/>
      <w:pPr>
        <w:ind w:left="2880" w:hanging="360"/>
      </w:pPr>
    </w:lvl>
    <w:lvl w:ilvl="4" w:tplc="49597523" w:tentative="1">
      <w:start w:val="1"/>
      <w:numFmt w:val="lowerLetter"/>
      <w:lvlText w:val="%5."/>
      <w:lvlJc w:val="left"/>
      <w:pPr>
        <w:ind w:left="3600" w:hanging="360"/>
      </w:pPr>
    </w:lvl>
    <w:lvl w:ilvl="5" w:tplc="49597523" w:tentative="1">
      <w:start w:val="1"/>
      <w:numFmt w:val="lowerRoman"/>
      <w:lvlText w:val="%6."/>
      <w:lvlJc w:val="right"/>
      <w:pPr>
        <w:ind w:left="4320" w:hanging="180"/>
      </w:pPr>
    </w:lvl>
    <w:lvl w:ilvl="6" w:tplc="49597523" w:tentative="1">
      <w:start w:val="1"/>
      <w:numFmt w:val="decimal"/>
      <w:lvlText w:val="%7."/>
      <w:lvlJc w:val="left"/>
      <w:pPr>
        <w:ind w:left="5040" w:hanging="360"/>
      </w:pPr>
    </w:lvl>
    <w:lvl w:ilvl="7" w:tplc="49597523" w:tentative="1">
      <w:start w:val="1"/>
      <w:numFmt w:val="lowerLetter"/>
      <w:lvlText w:val="%8."/>
      <w:lvlJc w:val="left"/>
      <w:pPr>
        <w:ind w:left="5760" w:hanging="360"/>
      </w:pPr>
    </w:lvl>
    <w:lvl w:ilvl="8" w:tplc="49597523" w:tentative="1">
      <w:start w:val="1"/>
      <w:numFmt w:val="lowerRoman"/>
      <w:lvlText w:val="%9."/>
      <w:lvlJc w:val="right"/>
      <w:pPr>
        <w:ind w:left="6480" w:hanging="180"/>
      </w:pPr>
    </w:lvl>
  </w:abstractNum>
  <w:abstractNum w:abstractNumId="40" w15:restartNumberingAfterBreak="0">
    <w:nsid w:val="1B64035A"/>
    <w:multiLevelType w:val="hybridMultilevel"/>
    <w:tmpl w:val="6B06462A"/>
    <w:lvl w:ilvl="0" w:tplc="96130264">
      <w:start w:val="1"/>
      <w:numFmt w:val="decimal"/>
      <w:lvlText w:val="%1."/>
      <w:lvlJc w:val="left"/>
      <w:pPr>
        <w:ind w:left="720" w:hanging="360"/>
      </w:pPr>
    </w:lvl>
    <w:lvl w:ilvl="1" w:tplc="96130264" w:tentative="1">
      <w:start w:val="1"/>
      <w:numFmt w:val="lowerLetter"/>
      <w:lvlText w:val="%2."/>
      <w:lvlJc w:val="left"/>
      <w:pPr>
        <w:ind w:left="1440" w:hanging="360"/>
      </w:pPr>
    </w:lvl>
    <w:lvl w:ilvl="2" w:tplc="96130264" w:tentative="1">
      <w:start w:val="1"/>
      <w:numFmt w:val="lowerRoman"/>
      <w:lvlText w:val="%3."/>
      <w:lvlJc w:val="right"/>
      <w:pPr>
        <w:ind w:left="2160" w:hanging="180"/>
      </w:pPr>
    </w:lvl>
    <w:lvl w:ilvl="3" w:tplc="96130264" w:tentative="1">
      <w:start w:val="1"/>
      <w:numFmt w:val="decimal"/>
      <w:lvlText w:val="%4."/>
      <w:lvlJc w:val="left"/>
      <w:pPr>
        <w:ind w:left="2880" w:hanging="360"/>
      </w:pPr>
    </w:lvl>
    <w:lvl w:ilvl="4" w:tplc="96130264" w:tentative="1">
      <w:start w:val="1"/>
      <w:numFmt w:val="lowerLetter"/>
      <w:lvlText w:val="%5."/>
      <w:lvlJc w:val="left"/>
      <w:pPr>
        <w:ind w:left="3600" w:hanging="360"/>
      </w:pPr>
    </w:lvl>
    <w:lvl w:ilvl="5" w:tplc="96130264" w:tentative="1">
      <w:start w:val="1"/>
      <w:numFmt w:val="lowerRoman"/>
      <w:lvlText w:val="%6."/>
      <w:lvlJc w:val="right"/>
      <w:pPr>
        <w:ind w:left="4320" w:hanging="180"/>
      </w:pPr>
    </w:lvl>
    <w:lvl w:ilvl="6" w:tplc="96130264" w:tentative="1">
      <w:start w:val="1"/>
      <w:numFmt w:val="decimal"/>
      <w:lvlText w:val="%7."/>
      <w:lvlJc w:val="left"/>
      <w:pPr>
        <w:ind w:left="5040" w:hanging="360"/>
      </w:pPr>
    </w:lvl>
    <w:lvl w:ilvl="7" w:tplc="96130264" w:tentative="1">
      <w:start w:val="1"/>
      <w:numFmt w:val="lowerLetter"/>
      <w:lvlText w:val="%8."/>
      <w:lvlJc w:val="left"/>
      <w:pPr>
        <w:ind w:left="5760" w:hanging="360"/>
      </w:pPr>
    </w:lvl>
    <w:lvl w:ilvl="8" w:tplc="96130264" w:tentative="1">
      <w:start w:val="1"/>
      <w:numFmt w:val="lowerRoman"/>
      <w:lvlText w:val="%9."/>
      <w:lvlJc w:val="right"/>
      <w:pPr>
        <w:ind w:left="6480" w:hanging="180"/>
      </w:pPr>
    </w:lvl>
  </w:abstractNum>
  <w:abstractNum w:abstractNumId="41" w15:restartNumberingAfterBreak="0">
    <w:nsid w:val="1E8174BA"/>
    <w:multiLevelType w:val="hybridMultilevel"/>
    <w:tmpl w:val="AB4C1788"/>
    <w:lvl w:ilvl="0" w:tplc="49355162">
      <w:start w:val="1"/>
      <w:numFmt w:val="decimal"/>
      <w:lvlText w:val="%1."/>
      <w:lvlJc w:val="left"/>
      <w:pPr>
        <w:ind w:left="720" w:hanging="360"/>
      </w:pPr>
    </w:lvl>
    <w:lvl w:ilvl="1" w:tplc="49355162" w:tentative="1">
      <w:start w:val="1"/>
      <w:numFmt w:val="lowerLetter"/>
      <w:lvlText w:val="%2."/>
      <w:lvlJc w:val="left"/>
      <w:pPr>
        <w:ind w:left="1440" w:hanging="360"/>
      </w:pPr>
    </w:lvl>
    <w:lvl w:ilvl="2" w:tplc="49355162" w:tentative="1">
      <w:start w:val="1"/>
      <w:numFmt w:val="lowerRoman"/>
      <w:lvlText w:val="%3."/>
      <w:lvlJc w:val="right"/>
      <w:pPr>
        <w:ind w:left="2160" w:hanging="180"/>
      </w:pPr>
    </w:lvl>
    <w:lvl w:ilvl="3" w:tplc="49355162" w:tentative="1">
      <w:start w:val="1"/>
      <w:numFmt w:val="decimal"/>
      <w:lvlText w:val="%4."/>
      <w:lvlJc w:val="left"/>
      <w:pPr>
        <w:ind w:left="2880" w:hanging="360"/>
      </w:pPr>
    </w:lvl>
    <w:lvl w:ilvl="4" w:tplc="49355162" w:tentative="1">
      <w:start w:val="1"/>
      <w:numFmt w:val="lowerLetter"/>
      <w:lvlText w:val="%5."/>
      <w:lvlJc w:val="left"/>
      <w:pPr>
        <w:ind w:left="3600" w:hanging="360"/>
      </w:pPr>
    </w:lvl>
    <w:lvl w:ilvl="5" w:tplc="49355162" w:tentative="1">
      <w:start w:val="1"/>
      <w:numFmt w:val="lowerRoman"/>
      <w:lvlText w:val="%6."/>
      <w:lvlJc w:val="right"/>
      <w:pPr>
        <w:ind w:left="4320" w:hanging="180"/>
      </w:pPr>
    </w:lvl>
    <w:lvl w:ilvl="6" w:tplc="49355162" w:tentative="1">
      <w:start w:val="1"/>
      <w:numFmt w:val="decimal"/>
      <w:lvlText w:val="%7."/>
      <w:lvlJc w:val="left"/>
      <w:pPr>
        <w:ind w:left="5040" w:hanging="360"/>
      </w:pPr>
    </w:lvl>
    <w:lvl w:ilvl="7" w:tplc="49355162" w:tentative="1">
      <w:start w:val="1"/>
      <w:numFmt w:val="lowerLetter"/>
      <w:lvlText w:val="%8."/>
      <w:lvlJc w:val="left"/>
      <w:pPr>
        <w:ind w:left="5760" w:hanging="360"/>
      </w:pPr>
    </w:lvl>
    <w:lvl w:ilvl="8" w:tplc="49355162" w:tentative="1">
      <w:start w:val="1"/>
      <w:numFmt w:val="lowerRoman"/>
      <w:lvlText w:val="%9."/>
      <w:lvlJc w:val="right"/>
      <w:pPr>
        <w:ind w:left="6480" w:hanging="180"/>
      </w:pPr>
    </w:lvl>
  </w:abstractNum>
  <w:abstractNum w:abstractNumId="42" w15:restartNumberingAfterBreak="0">
    <w:nsid w:val="1FB521A9"/>
    <w:multiLevelType w:val="hybridMultilevel"/>
    <w:tmpl w:val="0412913A"/>
    <w:lvl w:ilvl="0" w:tplc="62702631">
      <w:start w:val="1"/>
      <w:numFmt w:val="decimal"/>
      <w:lvlText w:val="%1."/>
      <w:lvlJc w:val="left"/>
      <w:pPr>
        <w:ind w:left="720" w:hanging="360"/>
      </w:pPr>
    </w:lvl>
    <w:lvl w:ilvl="1" w:tplc="62702631" w:tentative="1">
      <w:start w:val="1"/>
      <w:numFmt w:val="lowerLetter"/>
      <w:lvlText w:val="%2."/>
      <w:lvlJc w:val="left"/>
      <w:pPr>
        <w:ind w:left="1440" w:hanging="360"/>
      </w:pPr>
    </w:lvl>
    <w:lvl w:ilvl="2" w:tplc="62702631" w:tentative="1">
      <w:start w:val="1"/>
      <w:numFmt w:val="lowerRoman"/>
      <w:lvlText w:val="%3."/>
      <w:lvlJc w:val="right"/>
      <w:pPr>
        <w:ind w:left="2160" w:hanging="180"/>
      </w:pPr>
    </w:lvl>
    <w:lvl w:ilvl="3" w:tplc="62702631" w:tentative="1">
      <w:start w:val="1"/>
      <w:numFmt w:val="decimal"/>
      <w:lvlText w:val="%4."/>
      <w:lvlJc w:val="left"/>
      <w:pPr>
        <w:ind w:left="2880" w:hanging="360"/>
      </w:pPr>
    </w:lvl>
    <w:lvl w:ilvl="4" w:tplc="62702631" w:tentative="1">
      <w:start w:val="1"/>
      <w:numFmt w:val="lowerLetter"/>
      <w:lvlText w:val="%5."/>
      <w:lvlJc w:val="left"/>
      <w:pPr>
        <w:ind w:left="3600" w:hanging="360"/>
      </w:pPr>
    </w:lvl>
    <w:lvl w:ilvl="5" w:tplc="62702631" w:tentative="1">
      <w:start w:val="1"/>
      <w:numFmt w:val="lowerRoman"/>
      <w:lvlText w:val="%6."/>
      <w:lvlJc w:val="right"/>
      <w:pPr>
        <w:ind w:left="4320" w:hanging="180"/>
      </w:pPr>
    </w:lvl>
    <w:lvl w:ilvl="6" w:tplc="62702631" w:tentative="1">
      <w:start w:val="1"/>
      <w:numFmt w:val="decimal"/>
      <w:lvlText w:val="%7."/>
      <w:lvlJc w:val="left"/>
      <w:pPr>
        <w:ind w:left="5040" w:hanging="360"/>
      </w:pPr>
    </w:lvl>
    <w:lvl w:ilvl="7" w:tplc="62702631" w:tentative="1">
      <w:start w:val="1"/>
      <w:numFmt w:val="lowerLetter"/>
      <w:lvlText w:val="%8."/>
      <w:lvlJc w:val="left"/>
      <w:pPr>
        <w:ind w:left="5760" w:hanging="360"/>
      </w:pPr>
    </w:lvl>
    <w:lvl w:ilvl="8" w:tplc="62702631" w:tentative="1">
      <w:start w:val="1"/>
      <w:numFmt w:val="lowerRoman"/>
      <w:lvlText w:val="%9."/>
      <w:lvlJc w:val="right"/>
      <w:pPr>
        <w:ind w:left="6480" w:hanging="180"/>
      </w:pPr>
    </w:lvl>
  </w:abstractNum>
  <w:abstractNum w:abstractNumId="43" w15:restartNumberingAfterBreak="0">
    <w:nsid w:val="1FDF6658"/>
    <w:multiLevelType w:val="hybridMultilevel"/>
    <w:tmpl w:val="F4168178"/>
    <w:lvl w:ilvl="0" w:tplc="32771723">
      <w:start w:val="1"/>
      <w:numFmt w:val="decimal"/>
      <w:lvlText w:val="%1."/>
      <w:lvlJc w:val="left"/>
      <w:pPr>
        <w:ind w:left="720" w:hanging="360"/>
      </w:pPr>
    </w:lvl>
    <w:lvl w:ilvl="1" w:tplc="32771723" w:tentative="1">
      <w:start w:val="1"/>
      <w:numFmt w:val="lowerLetter"/>
      <w:lvlText w:val="%2."/>
      <w:lvlJc w:val="left"/>
      <w:pPr>
        <w:ind w:left="1440" w:hanging="360"/>
      </w:pPr>
    </w:lvl>
    <w:lvl w:ilvl="2" w:tplc="32771723" w:tentative="1">
      <w:start w:val="1"/>
      <w:numFmt w:val="lowerRoman"/>
      <w:lvlText w:val="%3."/>
      <w:lvlJc w:val="right"/>
      <w:pPr>
        <w:ind w:left="2160" w:hanging="180"/>
      </w:pPr>
    </w:lvl>
    <w:lvl w:ilvl="3" w:tplc="32771723" w:tentative="1">
      <w:start w:val="1"/>
      <w:numFmt w:val="decimal"/>
      <w:lvlText w:val="%4."/>
      <w:lvlJc w:val="left"/>
      <w:pPr>
        <w:ind w:left="2880" w:hanging="360"/>
      </w:pPr>
    </w:lvl>
    <w:lvl w:ilvl="4" w:tplc="32771723" w:tentative="1">
      <w:start w:val="1"/>
      <w:numFmt w:val="lowerLetter"/>
      <w:lvlText w:val="%5."/>
      <w:lvlJc w:val="left"/>
      <w:pPr>
        <w:ind w:left="3600" w:hanging="360"/>
      </w:pPr>
    </w:lvl>
    <w:lvl w:ilvl="5" w:tplc="32771723" w:tentative="1">
      <w:start w:val="1"/>
      <w:numFmt w:val="lowerRoman"/>
      <w:lvlText w:val="%6."/>
      <w:lvlJc w:val="right"/>
      <w:pPr>
        <w:ind w:left="4320" w:hanging="180"/>
      </w:pPr>
    </w:lvl>
    <w:lvl w:ilvl="6" w:tplc="32771723" w:tentative="1">
      <w:start w:val="1"/>
      <w:numFmt w:val="decimal"/>
      <w:lvlText w:val="%7."/>
      <w:lvlJc w:val="left"/>
      <w:pPr>
        <w:ind w:left="5040" w:hanging="360"/>
      </w:pPr>
    </w:lvl>
    <w:lvl w:ilvl="7" w:tplc="32771723" w:tentative="1">
      <w:start w:val="1"/>
      <w:numFmt w:val="lowerLetter"/>
      <w:lvlText w:val="%8."/>
      <w:lvlJc w:val="left"/>
      <w:pPr>
        <w:ind w:left="5760" w:hanging="360"/>
      </w:pPr>
    </w:lvl>
    <w:lvl w:ilvl="8" w:tplc="32771723" w:tentative="1">
      <w:start w:val="1"/>
      <w:numFmt w:val="lowerRoman"/>
      <w:lvlText w:val="%9."/>
      <w:lvlJc w:val="right"/>
      <w:pPr>
        <w:ind w:left="6480" w:hanging="180"/>
      </w:pPr>
    </w:lvl>
  </w:abstractNum>
  <w:abstractNum w:abstractNumId="44" w15:restartNumberingAfterBreak="0">
    <w:nsid w:val="20E77805"/>
    <w:multiLevelType w:val="hybridMultilevel"/>
    <w:tmpl w:val="630C4E64"/>
    <w:lvl w:ilvl="0" w:tplc="50840838">
      <w:start w:val="1"/>
      <w:numFmt w:val="decimal"/>
      <w:lvlText w:val="%1."/>
      <w:lvlJc w:val="left"/>
      <w:pPr>
        <w:ind w:left="720" w:hanging="360"/>
      </w:pPr>
    </w:lvl>
    <w:lvl w:ilvl="1" w:tplc="50840838" w:tentative="1">
      <w:start w:val="1"/>
      <w:numFmt w:val="lowerLetter"/>
      <w:lvlText w:val="%2."/>
      <w:lvlJc w:val="left"/>
      <w:pPr>
        <w:ind w:left="1440" w:hanging="360"/>
      </w:pPr>
    </w:lvl>
    <w:lvl w:ilvl="2" w:tplc="50840838" w:tentative="1">
      <w:start w:val="1"/>
      <w:numFmt w:val="lowerRoman"/>
      <w:lvlText w:val="%3."/>
      <w:lvlJc w:val="right"/>
      <w:pPr>
        <w:ind w:left="2160" w:hanging="180"/>
      </w:pPr>
    </w:lvl>
    <w:lvl w:ilvl="3" w:tplc="50840838" w:tentative="1">
      <w:start w:val="1"/>
      <w:numFmt w:val="decimal"/>
      <w:lvlText w:val="%4."/>
      <w:lvlJc w:val="left"/>
      <w:pPr>
        <w:ind w:left="2880" w:hanging="360"/>
      </w:pPr>
    </w:lvl>
    <w:lvl w:ilvl="4" w:tplc="50840838" w:tentative="1">
      <w:start w:val="1"/>
      <w:numFmt w:val="lowerLetter"/>
      <w:lvlText w:val="%5."/>
      <w:lvlJc w:val="left"/>
      <w:pPr>
        <w:ind w:left="3600" w:hanging="360"/>
      </w:pPr>
    </w:lvl>
    <w:lvl w:ilvl="5" w:tplc="50840838" w:tentative="1">
      <w:start w:val="1"/>
      <w:numFmt w:val="lowerRoman"/>
      <w:lvlText w:val="%6."/>
      <w:lvlJc w:val="right"/>
      <w:pPr>
        <w:ind w:left="4320" w:hanging="180"/>
      </w:pPr>
    </w:lvl>
    <w:lvl w:ilvl="6" w:tplc="50840838" w:tentative="1">
      <w:start w:val="1"/>
      <w:numFmt w:val="decimal"/>
      <w:lvlText w:val="%7."/>
      <w:lvlJc w:val="left"/>
      <w:pPr>
        <w:ind w:left="5040" w:hanging="360"/>
      </w:pPr>
    </w:lvl>
    <w:lvl w:ilvl="7" w:tplc="50840838" w:tentative="1">
      <w:start w:val="1"/>
      <w:numFmt w:val="lowerLetter"/>
      <w:lvlText w:val="%8."/>
      <w:lvlJc w:val="left"/>
      <w:pPr>
        <w:ind w:left="5760" w:hanging="360"/>
      </w:pPr>
    </w:lvl>
    <w:lvl w:ilvl="8" w:tplc="50840838" w:tentative="1">
      <w:start w:val="1"/>
      <w:numFmt w:val="lowerRoman"/>
      <w:lvlText w:val="%9."/>
      <w:lvlJc w:val="right"/>
      <w:pPr>
        <w:ind w:left="6480" w:hanging="180"/>
      </w:pPr>
    </w:lvl>
  </w:abstractNum>
  <w:abstractNum w:abstractNumId="45" w15:restartNumberingAfterBreak="0">
    <w:nsid w:val="212413A9"/>
    <w:multiLevelType w:val="hybridMultilevel"/>
    <w:tmpl w:val="F3747406"/>
    <w:lvl w:ilvl="0" w:tplc="43958494">
      <w:start w:val="1"/>
      <w:numFmt w:val="decimal"/>
      <w:lvlText w:val="%1."/>
      <w:lvlJc w:val="left"/>
      <w:pPr>
        <w:ind w:left="720" w:hanging="360"/>
      </w:pPr>
    </w:lvl>
    <w:lvl w:ilvl="1" w:tplc="43958494" w:tentative="1">
      <w:start w:val="1"/>
      <w:numFmt w:val="lowerLetter"/>
      <w:lvlText w:val="%2."/>
      <w:lvlJc w:val="left"/>
      <w:pPr>
        <w:ind w:left="1440" w:hanging="360"/>
      </w:pPr>
    </w:lvl>
    <w:lvl w:ilvl="2" w:tplc="43958494" w:tentative="1">
      <w:start w:val="1"/>
      <w:numFmt w:val="lowerRoman"/>
      <w:lvlText w:val="%3."/>
      <w:lvlJc w:val="right"/>
      <w:pPr>
        <w:ind w:left="2160" w:hanging="180"/>
      </w:pPr>
    </w:lvl>
    <w:lvl w:ilvl="3" w:tplc="43958494" w:tentative="1">
      <w:start w:val="1"/>
      <w:numFmt w:val="decimal"/>
      <w:lvlText w:val="%4."/>
      <w:lvlJc w:val="left"/>
      <w:pPr>
        <w:ind w:left="2880" w:hanging="360"/>
      </w:pPr>
    </w:lvl>
    <w:lvl w:ilvl="4" w:tplc="43958494" w:tentative="1">
      <w:start w:val="1"/>
      <w:numFmt w:val="lowerLetter"/>
      <w:lvlText w:val="%5."/>
      <w:lvlJc w:val="left"/>
      <w:pPr>
        <w:ind w:left="3600" w:hanging="360"/>
      </w:pPr>
    </w:lvl>
    <w:lvl w:ilvl="5" w:tplc="43958494" w:tentative="1">
      <w:start w:val="1"/>
      <w:numFmt w:val="lowerRoman"/>
      <w:lvlText w:val="%6."/>
      <w:lvlJc w:val="right"/>
      <w:pPr>
        <w:ind w:left="4320" w:hanging="180"/>
      </w:pPr>
    </w:lvl>
    <w:lvl w:ilvl="6" w:tplc="43958494" w:tentative="1">
      <w:start w:val="1"/>
      <w:numFmt w:val="decimal"/>
      <w:lvlText w:val="%7."/>
      <w:lvlJc w:val="left"/>
      <w:pPr>
        <w:ind w:left="5040" w:hanging="360"/>
      </w:pPr>
    </w:lvl>
    <w:lvl w:ilvl="7" w:tplc="43958494" w:tentative="1">
      <w:start w:val="1"/>
      <w:numFmt w:val="lowerLetter"/>
      <w:lvlText w:val="%8."/>
      <w:lvlJc w:val="left"/>
      <w:pPr>
        <w:ind w:left="5760" w:hanging="360"/>
      </w:pPr>
    </w:lvl>
    <w:lvl w:ilvl="8" w:tplc="43958494" w:tentative="1">
      <w:start w:val="1"/>
      <w:numFmt w:val="lowerRoman"/>
      <w:lvlText w:val="%9."/>
      <w:lvlJc w:val="right"/>
      <w:pPr>
        <w:ind w:left="6480" w:hanging="180"/>
      </w:pPr>
    </w:lvl>
  </w:abstractNum>
  <w:abstractNum w:abstractNumId="46" w15:restartNumberingAfterBreak="0">
    <w:nsid w:val="21D236E2"/>
    <w:multiLevelType w:val="hybridMultilevel"/>
    <w:tmpl w:val="7766E616"/>
    <w:lvl w:ilvl="0" w:tplc="75949786">
      <w:start w:val="1"/>
      <w:numFmt w:val="decimal"/>
      <w:lvlText w:val="%1."/>
      <w:lvlJc w:val="left"/>
      <w:pPr>
        <w:ind w:left="720" w:hanging="360"/>
      </w:pPr>
    </w:lvl>
    <w:lvl w:ilvl="1" w:tplc="75949786" w:tentative="1">
      <w:start w:val="1"/>
      <w:numFmt w:val="lowerLetter"/>
      <w:lvlText w:val="%2."/>
      <w:lvlJc w:val="left"/>
      <w:pPr>
        <w:ind w:left="1440" w:hanging="360"/>
      </w:pPr>
    </w:lvl>
    <w:lvl w:ilvl="2" w:tplc="75949786" w:tentative="1">
      <w:start w:val="1"/>
      <w:numFmt w:val="lowerRoman"/>
      <w:lvlText w:val="%3."/>
      <w:lvlJc w:val="right"/>
      <w:pPr>
        <w:ind w:left="2160" w:hanging="180"/>
      </w:pPr>
    </w:lvl>
    <w:lvl w:ilvl="3" w:tplc="75949786" w:tentative="1">
      <w:start w:val="1"/>
      <w:numFmt w:val="decimal"/>
      <w:lvlText w:val="%4."/>
      <w:lvlJc w:val="left"/>
      <w:pPr>
        <w:ind w:left="2880" w:hanging="360"/>
      </w:pPr>
    </w:lvl>
    <w:lvl w:ilvl="4" w:tplc="75949786" w:tentative="1">
      <w:start w:val="1"/>
      <w:numFmt w:val="lowerLetter"/>
      <w:lvlText w:val="%5."/>
      <w:lvlJc w:val="left"/>
      <w:pPr>
        <w:ind w:left="3600" w:hanging="360"/>
      </w:pPr>
    </w:lvl>
    <w:lvl w:ilvl="5" w:tplc="75949786" w:tentative="1">
      <w:start w:val="1"/>
      <w:numFmt w:val="lowerRoman"/>
      <w:lvlText w:val="%6."/>
      <w:lvlJc w:val="right"/>
      <w:pPr>
        <w:ind w:left="4320" w:hanging="180"/>
      </w:pPr>
    </w:lvl>
    <w:lvl w:ilvl="6" w:tplc="75949786" w:tentative="1">
      <w:start w:val="1"/>
      <w:numFmt w:val="decimal"/>
      <w:lvlText w:val="%7."/>
      <w:lvlJc w:val="left"/>
      <w:pPr>
        <w:ind w:left="5040" w:hanging="360"/>
      </w:pPr>
    </w:lvl>
    <w:lvl w:ilvl="7" w:tplc="75949786" w:tentative="1">
      <w:start w:val="1"/>
      <w:numFmt w:val="lowerLetter"/>
      <w:lvlText w:val="%8."/>
      <w:lvlJc w:val="left"/>
      <w:pPr>
        <w:ind w:left="5760" w:hanging="360"/>
      </w:pPr>
    </w:lvl>
    <w:lvl w:ilvl="8" w:tplc="75949786" w:tentative="1">
      <w:start w:val="1"/>
      <w:numFmt w:val="lowerRoman"/>
      <w:lvlText w:val="%9."/>
      <w:lvlJc w:val="right"/>
      <w:pPr>
        <w:ind w:left="6480" w:hanging="180"/>
      </w:pPr>
    </w:lvl>
  </w:abstractNum>
  <w:abstractNum w:abstractNumId="47" w15:restartNumberingAfterBreak="0">
    <w:nsid w:val="22135FC6"/>
    <w:multiLevelType w:val="hybridMultilevel"/>
    <w:tmpl w:val="F9F8449E"/>
    <w:lvl w:ilvl="0" w:tplc="86187627">
      <w:start w:val="1"/>
      <w:numFmt w:val="decimal"/>
      <w:lvlText w:val="%1."/>
      <w:lvlJc w:val="left"/>
      <w:pPr>
        <w:ind w:left="720" w:hanging="360"/>
      </w:pPr>
    </w:lvl>
    <w:lvl w:ilvl="1" w:tplc="86187627" w:tentative="1">
      <w:start w:val="1"/>
      <w:numFmt w:val="lowerLetter"/>
      <w:lvlText w:val="%2."/>
      <w:lvlJc w:val="left"/>
      <w:pPr>
        <w:ind w:left="1440" w:hanging="360"/>
      </w:pPr>
    </w:lvl>
    <w:lvl w:ilvl="2" w:tplc="86187627" w:tentative="1">
      <w:start w:val="1"/>
      <w:numFmt w:val="lowerRoman"/>
      <w:lvlText w:val="%3."/>
      <w:lvlJc w:val="right"/>
      <w:pPr>
        <w:ind w:left="2160" w:hanging="180"/>
      </w:pPr>
    </w:lvl>
    <w:lvl w:ilvl="3" w:tplc="86187627" w:tentative="1">
      <w:start w:val="1"/>
      <w:numFmt w:val="decimal"/>
      <w:lvlText w:val="%4."/>
      <w:lvlJc w:val="left"/>
      <w:pPr>
        <w:ind w:left="2880" w:hanging="360"/>
      </w:pPr>
    </w:lvl>
    <w:lvl w:ilvl="4" w:tplc="86187627" w:tentative="1">
      <w:start w:val="1"/>
      <w:numFmt w:val="lowerLetter"/>
      <w:lvlText w:val="%5."/>
      <w:lvlJc w:val="left"/>
      <w:pPr>
        <w:ind w:left="3600" w:hanging="360"/>
      </w:pPr>
    </w:lvl>
    <w:lvl w:ilvl="5" w:tplc="86187627" w:tentative="1">
      <w:start w:val="1"/>
      <w:numFmt w:val="lowerRoman"/>
      <w:lvlText w:val="%6."/>
      <w:lvlJc w:val="right"/>
      <w:pPr>
        <w:ind w:left="4320" w:hanging="180"/>
      </w:pPr>
    </w:lvl>
    <w:lvl w:ilvl="6" w:tplc="86187627" w:tentative="1">
      <w:start w:val="1"/>
      <w:numFmt w:val="decimal"/>
      <w:lvlText w:val="%7."/>
      <w:lvlJc w:val="left"/>
      <w:pPr>
        <w:ind w:left="5040" w:hanging="360"/>
      </w:pPr>
    </w:lvl>
    <w:lvl w:ilvl="7" w:tplc="86187627" w:tentative="1">
      <w:start w:val="1"/>
      <w:numFmt w:val="lowerLetter"/>
      <w:lvlText w:val="%8."/>
      <w:lvlJc w:val="left"/>
      <w:pPr>
        <w:ind w:left="5760" w:hanging="360"/>
      </w:pPr>
    </w:lvl>
    <w:lvl w:ilvl="8" w:tplc="86187627" w:tentative="1">
      <w:start w:val="1"/>
      <w:numFmt w:val="lowerRoman"/>
      <w:lvlText w:val="%9."/>
      <w:lvlJc w:val="right"/>
      <w:pPr>
        <w:ind w:left="6480" w:hanging="180"/>
      </w:pPr>
    </w:lvl>
  </w:abstractNum>
  <w:abstractNum w:abstractNumId="48" w15:restartNumberingAfterBreak="0">
    <w:nsid w:val="228B77AB"/>
    <w:multiLevelType w:val="hybridMultilevel"/>
    <w:tmpl w:val="5418AF0C"/>
    <w:lvl w:ilvl="0" w:tplc="46364391">
      <w:start w:val="1"/>
      <w:numFmt w:val="decimal"/>
      <w:lvlText w:val="%1."/>
      <w:lvlJc w:val="left"/>
      <w:pPr>
        <w:ind w:left="720" w:hanging="360"/>
      </w:pPr>
    </w:lvl>
    <w:lvl w:ilvl="1" w:tplc="46364391" w:tentative="1">
      <w:start w:val="1"/>
      <w:numFmt w:val="lowerLetter"/>
      <w:lvlText w:val="%2."/>
      <w:lvlJc w:val="left"/>
      <w:pPr>
        <w:ind w:left="1440" w:hanging="360"/>
      </w:pPr>
    </w:lvl>
    <w:lvl w:ilvl="2" w:tplc="46364391" w:tentative="1">
      <w:start w:val="1"/>
      <w:numFmt w:val="lowerRoman"/>
      <w:lvlText w:val="%3."/>
      <w:lvlJc w:val="right"/>
      <w:pPr>
        <w:ind w:left="2160" w:hanging="180"/>
      </w:pPr>
    </w:lvl>
    <w:lvl w:ilvl="3" w:tplc="46364391" w:tentative="1">
      <w:start w:val="1"/>
      <w:numFmt w:val="decimal"/>
      <w:lvlText w:val="%4."/>
      <w:lvlJc w:val="left"/>
      <w:pPr>
        <w:ind w:left="2880" w:hanging="360"/>
      </w:pPr>
    </w:lvl>
    <w:lvl w:ilvl="4" w:tplc="46364391" w:tentative="1">
      <w:start w:val="1"/>
      <w:numFmt w:val="lowerLetter"/>
      <w:lvlText w:val="%5."/>
      <w:lvlJc w:val="left"/>
      <w:pPr>
        <w:ind w:left="3600" w:hanging="360"/>
      </w:pPr>
    </w:lvl>
    <w:lvl w:ilvl="5" w:tplc="46364391" w:tentative="1">
      <w:start w:val="1"/>
      <w:numFmt w:val="lowerRoman"/>
      <w:lvlText w:val="%6."/>
      <w:lvlJc w:val="right"/>
      <w:pPr>
        <w:ind w:left="4320" w:hanging="180"/>
      </w:pPr>
    </w:lvl>
    <w:lvl w:ilvl="6" w:tplc="46364391" w:tentative="1">
      <w:start w:val="1"/>
      <w:numFmt w:val="decimal"/>
      <w:lvlText w:val="%7."/>
      <w:lvlJc w:val="left"/>
      <w:pPr>
        <w:ind w:left="5040" w:hanging="360"/>
      </w:pPr>
    </w:lvl>
    <w:lvl w:ilvl="7" w:tplc="46364391" w:tentative="1">
      <w:start w:val="1"/>
      <w:numFmt w:val="lowerLetter"/>
      <w:lvlText w:val="%8."/>
      <w:lvlJc w:val="left"/>
      <w:pPr>
        <w:ind w:left="5760" w:hanging="360"/>
      </w:pPr>
    </w:lvl>
    <w:lvl w:ilvl="8" w:tplc="46364391" w:tentative="1">
      <w:start w:val="1"/>
      <w:numFmt w:val="lowerRoman"/>
      <w:lvlText w:val="%9."/>
      <w:lvlJc w:val="right"/>
      <w:pPr>
        <w:ind w:left="6480" w:hanging="180"/>
      </w:pPr>
    </w:lvl>
  </w:abstractNum>
  <w:abstractNum w:abstractNumId="49" w15:restartNumberingAfterBreak="0">
    <w:nsid w:val="22CF05C2"/>
    <w:multiLevelType w:val="hybridMultilevel"/>
    <w:tmpl w:val="2A80F7C8"/>
    <w:lvl w:ilvl="0" w:tplc="11085044">
      <w:start w:val="1"/>
      <w:numFmt w:val="decimal"/>
      <w:lvlText w:val="%1."/>
      <w:lvlJc w:val="left"/>
      <w:pPr>
        <w:ind w:left="720" w:hanging="360"/>
      </w:pPr>
    </w:lvl>
    <w:lvl w:ilvl="1" w:tplc="11085044" w:tentative="1">
      <w:start w:val="1"/>
      <w:numFmt w:val="lowerLetter"/>
      <w:lvlText w:val="%2."/>
      <w:lvlJc w:val="left"/>
      <w:pPr>
        <w:ind w:left="1440" w:hanging="360"/>
      </w:pPr>
    </w:lvl>
    <w:lvl w:ilvl="2" w:tplc="11085044" w:tentative="1">
      <w:start w:val="1"/>
      <w:numFmt w:val="lowerRoman"/>
      <w:lvlText w:val="%3."/>
      <w:lvlJc w:val="right"/>
      <w:pPr>
        <w:ind w:left="2160" w:hanging="180"/>
      </w:pPr>
    </w:lvl>
    <w:lvl w:ilvl="3" w:tplc="11085044" w:tentative="1">
      <w:start w:val="1"/>
      <w:numFmt w:val="decimal"/>
      <w:lvlText w:val="%4."/>
      <w:lvlJc w:val="left"/>
      <w:pPr>
        <w:ind w:left="2880" w:hanging="360"/>
      </w:pPr>
    </w:lvl>
    <w:lvl w:ilvl="4" w:tplc="11085044" w:tentative="1">
      <w:start w:val="1"/>
      <w:numFmt w:val="lowerLetter"/>
      <w:lvlText w:val="%5."/>
      <w:lvlJc w:val="left"/>
      <w:pPr>
        <w:ind w:left="3600" w:hanging="360"/>
      </w:pPr>
    </w:lvl>
    <w:lvl w:ilvl="5" w:tplc="11085044" w:tentative="1">
      <w:start w:val="1"/>
      <w:numFmt w:val="lowerRoman"/>
      <w:lvlText w:val="%6."/>
      <w:lvlJc w:val="right"/>
      <w:pPr>
        <w:ind w:left="4320" w:hanging="180"/>
      </w:pPr>
    </w:lvl>
    <w:lvl w:ilvl="6" w:tplc="11085044" w:tentative="1">
      <w:start w:val="1"/>
      <w:numFmt w:val="decimal"/>
      <w:lvlText w:val="%7."/>
      <w:lvlJc w:val="left"/>
      <w:pPr>
        <w:ind w:left="5040" w:hanging="360"/>
      </w:pPr>
    </w:lvl>
    <w:lvl w:ilvl="7" w:tplc="11085044" w:tentative="1">
      <w:start w:val="1"/>
      <w:numFmt w:val="lowerLetter"/>
      <w:lvlText w:val="%8."/>
      <w:lvlJc w:val="left"/>
      <w:pPr>
        <w:ind w:left="5760" w:hanging="360"/>
      </w:pPr>
    </w:lvl>
    <w:lvl w:ilvl="8" w:tplc="11085044" w:tentative="1">
      <w:start w:val="1"/>
      <w:numFmt w:val="lowerRoman"/>
      <w:lvlText w:val="%9."/>
      <w:lvlJc w:val="right"/>
      <w:pPr>
        <w:ind w:left="6480" w:hanging="180"/>
      </w:pPr>
    </w:lvl>
  </w:abstractNum>
  <w:abstractNum w:abstractNumId="50" w15:restartNumberingAfterBreak="0">
    <w:nsid w:val="23151D61"/>
    <w:multiLevelType w:val="hybridMultilevel"/>
    <w:tmpl w:val="AC54A422"/>
    <w:lvl w:ilvl="0" w:tplc="79423809">
      <w:start w:val="1"/>
      <w:numFmt w:val="decimal"/>
      <w:lvlText w:val="%1."/>
      <w:lvlJc w:val="left"/>
      <w:pPr>
        <w:ind w:left="720" w:hanging="360"/>
      </w:pPr>
    </w:lvl>
    <w:lvl w:ilvl="1" w:tplc="79423809" w:tentative="1">
      <w:start w:val="1"/>
      <w:numFmt w:val="lowerLetter"/>
      <w:lvlText w:val="%2."/>
      <w:lvlJc w:val="left"/>
      <w:pPr>
        <w:ind w:left="1440" w:hanging="360"/>
      </w:pPr>
    </w:lvl>
    <w:lvl w:ilvl="2" w:tplc="79423809" w:tentative="1">
      <w:start w:val="1"/>
      <w:numFmt w:val="lowerRoman"/>
      <w:lvlText w:val="%3."/>
      <w:lvlJc w:val="right"/>
      <w:pPr>
        <w:ind w:left="2160" w:hanging="180"/>
      </w:pPr>
    </w:lvl>
    <w:lvl w:ilvl="3" w:tplc="79423809" w:tentative="1">
      <w:start w:val="1"/>
      <w:numFmt w:val="decimal"/>
      <w:lvlText w:val="%4."/>
      <w:lvlJc w:val="left"/>
      <w:pPr>
        <w:ind w:left="2880" w:hanging="360"/>
      </w:pPr>
    </w:lvl>
    <w:lvl w:ilvl="4" w:tplc="79423809" w:tentative="1">
      <w:start w:val="1"/>
      <w:numFmt w:val="lowerLetter"/>
      <w:lvlText w:val="%5."/>
      <w:lvlJc w:val="left"/>
      <w:pPr>
        <w:ind w:left="3600" w:hanging="360"/>
      </w:pPr>
    </w:lvl>
    <w:lvl w:ilvl="5" w:tplc="79423809" w:tentative="1">
      <w:start w:val="1"/>
      <w:numFmt w:val="lowerRoman"/>
      <w:lvlText w:val="%6."/>
      <w:lvlJc w:val="right"/>
      <w:pPr>
        <w:ind w:left="4320" w:hanging="180"/>
      </w:pPr>
    </w:lvl>
    <w:lvl w:ilvl="6" w:tplc="79423809" w:tentative="1">
      <w:start w:val="1"/>
      <w:numFmt w:val="decimal"/>
      <w:lvlText w:val="%7."/>
      <w:lvlJc w:val="left"/>
      <w:pPr>
        <w:ind w:left="5040" w:hanging="360"/>
      </w:pPr>
    </w:lvl>
    <w:lvl w:ilvl="7" w:tplc="79423809" w:tentative="1">
      <w:start w:val="1"/>
      <w:numFmt w:val="lowerLetter"/>
      <w:lvlText w:val="%8."/>
      <w:lvlJc w:val="left"/>
      <w:pPr>
        <w:ind w:left="5760" w:hanging="360"/>
      </w:pPr>
    </w:lvl>
    <w:lvl w:ilvl="8" w:tplc="79423809" w:tentative="1">
      <w:start w:val="1"/>
      <w:numFmt w:val="lowerRoman"/>
      <w:lvlText w:val="%9."/>
      <w:lvlJc w:val="right"/>
      <w:pPr>
        <w:ind w:left="6480" w:hanging="180"/>
      </w:pPr>
    </w:lvl>
  </w:abstractNum>
  <w:abstractNum w:abstractNumId="51" w15:restartNumberingAfterBreak="0">
    <w:nsid w:val="232153EE"/>
    <w:multiLevelType w:val="hybridMultilevel"/>
    <w:tmpl w:val="350ED892"/>
    <w:lvl w:ilvl="0" w:tplc="43528058">
      <w:start w:val="1"/>
      <w:numFmt w:val="decimal"/>
      <w:lvlText w:val="%1."/>
      <w:lvlJc w:val="left"/>
      <w:pPr>
        <w:ind w:left="720" w:hanging="360"/>
      </w:pPr>
    </w:lvl>
    <w:lvl w:ilvl="1" w:tplc="43528058" w:tentative="1">
      <w:start w:val="1"/>
      <w:numFmt w:val="lowerLetter"/>
      <w:lvlText w:val="%2."/>
      <w:lvlJc w:val="left"/>
      <w:pPr>
        <w:ind w:left="1440" w:hanging="360"/>
      </w:pPr>
    </w:lvl>
    <w:lvl w:ilvl="2" w:tplc="43528058" w:tentative="1">
      <w:start w:val="1"/>
      <w:numFmt w:val="lowerRoman"/>
      <w:lvlText w:val="%3."/>
      <w:lvlJc w:val="right"/>
      <w:pPr>
        <w:ind w:left="2160" w:hanging="180"/>
      </w:pPr>
    </w:lvl>
    <w:lvl w:ilvl="3" w:tplc="43528058" w:tentative="1">
      <w:start w:val="1"/>
      <w:numFmt w:val="decimal"/>
      <w:lvlText w:val="%4."/>
      <w:lvlJc w:val="left"/>
      <w:pPr>
        <w:ind w:left="2880" w:hanging="360"/>
      </w:pPr>
    </w:lvl>
    <w:lvl w:ilvl="4" w:tplc="43528058" w:tentative="1">
      <w:start w:val="1"/>
      <w:numFmt w:val="lowerLetter"/>
      <w:lvlText w:val="%5."/>
      <w:lvlJc w:val="left"/>
      <w:pPr>
        <w:ind w:left="3600" w:hanging="360"/>
      </w:pPr>
    </w:lvl>
    <w:lvl w:ilvl="5" w:tplc="43528058" w:tentative="1">
      <w:start w:val="1"/>
      <w:numFmt w:val="lowerRoman"/>
      <w:lvlText w:val="%6."/>
      <w:lvlJc w:val="right"/>
      <w:pPr>
        <w:ind w:left="4320" w:hanging="180"/>
      </w:pPr>
    </w:lvl>
    <w:lvl w:ilvl="6" w:tplc="43528058" w:tentative="1">
      <w:start w:val="1"/>
      <w:numFmt w:val="decimal"/>
      <w:lvlText w:val="%7."/>
      <w:lvlJc w:val="left"/>
      <w:pPr>
        <w:ind w:left="5040" w:hanging="360"/>
      </w:pPr>
    </w:lvl>
    <w:lvl w:ilvl="7" w:tplc="43528058" w:tentative="1">
      <w:start w:val="1"/>
      <w:numFmt w:val="lowerLetter"/>
      <w:lvlText w:val="%8."/>
      <w:lvlJc w:val="left"/>
      <w:pPr>
        <w:ind w:left="5760" w:hanging="360"/>
      </w:pPr>
    </w:lvl>
    <w:lvl w:ilvl="8" w:tplc="43528058" w:tentative="1">
      <w:start w:val="1"/>
      <w:numFmt w:val="lowerRoman"/>
      <w:lvlText w:val="%9."/>
      <w:lvlJc w:val="right"/>
      <w:pPr>
        <w:ind w:left="6480" w:hanging="180"/>
      </w:pPr>
    </w:lvl>
  </w:abstractNum>
  <w:abstractNum w:abstractNumId="52" w15:restartNumberingAfterBreak="0">
    <w:nsid w:val="23A77E06"/>
    <w:multiLevelType w:val="hybridMultilevel"/>
    <w:tmpl w:val="096A9E2C"/>
    <w:lvl w:ilvl="0" w:tplc="79224809">
      <w:start w:val="1"/>
      <w:numFmt w:val="decimal"/>
      <w:lvlText w:val="%1."/>
      <w:lvlJc w:val="left"/>
      <w:pPr>
        <w:ind w:left="720" w:hanging="360"/>
      </w:pPr>
    </w:lvl>
    <w:lvl w:ilvl="1" w:tplc="79224809" w:tentative="1">
      <w:start w:val="1"/>
      <w:numFmt w:val="lowerLetter"/>
      <w:lvlText w:val="%2."/>
      <w:lvlJc w:val="left"/>
      <w:pPr>
        <w:ind w:left="1440" w:hanging="360"/>
      </w:pPr>
    </w:lvl>
    <w:lvl w:ilvl="2" w:tplc="79224809" w:tentative="1">
      <w:start w:val="1"/>
      <w:numFmt w:val="lowerRoman"/>
      <w:lvlText w:val="%3."/>
      <w:lvlJc w:val="right"/>
      <w:pPr>
        <w:ind w:left="2160" w:hanging="180"/>
      </w:pPr>
    </w:lvl>
    <w:lvl w:ilvl="3" w:tplc="79224809" w:tentative="1">
      <w:start w:val="1"/>
      <w:numFmt w:val="decimal"/>
      <w:lvlText w:val="%4."/>
      <w:lvlJc w:val="left"/>
      <w:pPr>
        <w:ind w:left="2880" w:hanging="360"/>
      </w:pPr>
    </w:lvl>
    <w:lvl w:ilvl="4" w:tplc="79224809" w:tentative="1">
      <w:start w:val="1"/>
      <w:numFmt w:val="lowerLetter"/>
      <w:lvlText w:val="%5."/>
      <w:lvlJc w:val="left"/>
      <w:pPr>
        <w:ind w:left="3600" w:hanging="360"/>
      </w:pPr>
    </w:lvl>
    <w:lvl w:ilvl="5" w:tplc="79224809" w:tentative="1">
      <w:start w:val="1"/>
      <w:numFmt w:val="lowerRoman"/>
      <w:lvlText w:val="%6."/>
      <w:lvlJc w:val="right"/>
      <w:pPr>
        <w:ind w:left="4320" w:hanging="180"/>
      </w:pPr>
    </w:lvl>
    <w:lvl w:ilvl="6" w:tplc="79224809" w:tentative="1">
      <w:start w:val="1"/>
      <w:numFmt w:val="decimal"/>
      <w:lvlText w:val="%7."/>
      <w:lvlJc w:val="left"/>
      <w:pPr>
        <w:ind w:left="5040" w:hanging="360"/>
      </w:pPr>
    </w:lvl>
    <w:lvl w:ilvl="7" w:tplc="79224809" w:tentative="1">
      <w:start w:val="1"/>
      <w:numFmt w:val="lowerLetter"/>
      <w:lvlText w:val="%8."/>
      <w:lvlJc w:val="left"/>
      <w:pPr>
        <w:ind w:left="5760" w:hanging="360"/>
      </w:pPr>
    </w:lvl>
    <w:lvl w:ilvl="8" w:tplc="79224809" w:tentative="1">
      <w:start w:val="1"/>
      <w:numFmt w:val="lowerRoman"/>
      <w:lvlText w:val="%9."/>
      <w:lvlJc w:val="right"/>
      <w:pPr>
        <w:ind w:left="6480" w:hanging="180"/>
      </w:pPr>
    </w:lvl>
  </w:abstractNum>
  <w:abstractNum w:abstractNumId="53" w15:restartNumberingAfterBreak="0">
    <w:nsid w:val="248657E4"/>
    <w:multiLevelType w:val="hybridMultilevel"/>
    <w:tmpl w:val="2B941F4A"/>
    <w:lvl w:ilvl="0" w:tplc="87665987">
      <w:start w:val="1"/>
      <w:numFmt w:val="decimal"/>
      <w:lvlText w:val="%1."/>
      <w:lvlJc w:val="left"/>
      <w:pPr>
        <w:ind w:left="720" w:hanging="360"/>
      </w:pPr>
    </w:lvl>
    <w:lvl w:ilvl="1" w:tplc="87665987" w:tentative="1">
      <w:start w:val="1"/>
      <w:numFmt w:val="lowerLetter"/>
      <w:lvlText w:val="%2."/>
      <w:lvlJc w:val="left"/>
      <w:pPr>
        <w:ind w:left="1440" w:hanging="360"/>
      </w:pPr>
    </w:lvl>
    <w:lvl w:ilvl="2" w:tplc="87665987" w:tentative="1">
      <w:start w:val="1"/>
      <w:numFmt w:val="lowerRoman"/>
      <w:lvlText w:val="%3."/>
      <w:lvlJc w:val="right"/>
      <w:pPr>
        <w:ind w:left="2160" w:hanging="180"/>
      </w:pPr>
    </w:lvl>
    <w:lvl w:ilvl="3" w:tplc="87665987" w:tentative="1">
      <w:start w:val="1"/>
      <w:numFmt w:val="decimal"/>
      <w:lvlText w:val="%4."/>
      <w:lvlJc w:val="left"/>
      <w:pPr>
        <w:ind w:left="2880" w:hanging="360"/>
      </w:pPr>
    </w:lvl>
    <w:lvl w:ilvl="4" w:tplc="87665987" w:tentative="1">
      <w:start w:val="1"/>
      <w:numFmt w:val="lowerLetter"/>
      <w:lvlText w:val="%5."/>
      <w:lvlJc w:val="left"/>
      <w:pPr>
        <w:ind w:left="3600" w:hanging="360"/>
      </w:pPr>
    </w:lvl>
    <w:lvl w:ilvl="5" w:tplc="87665987" w:tentative="1">
      <w:start w:val="1"/>
      <w:numFmt w:val="lowerRoman"/>
      <w:lvlText w:val="%6."/>
      <w:lvlJc w:val="right"/>
      <w:pPr>
        <w:ind w:left="4320" w:hanging="180"/>
      </w:pPr>
    </w:lvl>
    <w:lvl w:ilvl="6" w:tplc="87665987" w:tentative="1">
      <w:start w:val="1"/>
      <w:numFmt w:val="decimal"/>
      <w:lvlText w:val="%7."/>
      <w:lvlJc w:val="left"/>
      <w:pPr>
        <w:ind w:left="5040" w:hanging="360"/>
      </w:pPr>
    </w:lvl>
    <w:lvl w:ilvl="7" w:tplc="87665987" w:tentative="1">
      <w:start w:val="1"/>
      <w:numFmt w:val="lowerLetter"/>
      <w:lvlText w:val="%8."/>
      <w:lvlJc w:val="left"/>
      <w:pPr>
        <w:ind w:left="5760" w:hanging="360"/>
      </w:pPr>
    </w:lvl>
    <w:lvl w:ilvl="8" w:tplc="87665987" w:tentative="1">
      <w:start w:val="1"/>
      <w:numFmt w:val="lowerRoman"/>
      <w:lvlText w:val="%9."/>
      <w:lvlJc w:val="right"/>
      <w:pPr>
        <w:ind w:left="6480" w:hanging="180"/>
      </w:pPr>
    </w:lvl>
  </w:abstractNum>
  <w:abstractNum w:abstractNumId="54" w15:restartNumberingAfterBreak="0">
    <w:nsid w:val="25184086"/>
    <w:multiLevelType w:val="hybridMultilevel"/>
    <w:tmpl w:val="471423AC"/>
    <w:lvl w:ilvl="0" w:tplc="45106648">
      <w:start w:val="1"/>
      <w:numFmt w:val="decimal"/>
      <w:lvlText w:val="%1."/>
      <w:lvlJc w:val="left"/>
      <w:pPr>
        <w:ind w:left="720" w:hanging="360"/>
      </w:pPr>
    </w:lvl>
    <w:lvl w:ilvl="1" w:tplc="45106648" w:tentative="1">
      <w:start w:val="1"/>
      <w:numFmt w:val="lowerLetter"/>
      <w:lvlText w:val="%2."/>
      <w:lvlJc w:val="left"/>
      <w:pPr>
        <w:ind w:left="1440" w:hanging="360"/>
      </w:pPr>
    </w:lvl>
    <w:lvl w:ilvl="2" w:tplc="45106648" w:tentative="1">
      <w:start w:val="1"/>
      <w:numFmt w:val="lowerRoman"/>
      <w:lvlText w:val="%3."/>
      <w:lvlJc w:val="right"/>
      <w:pPr>
        <w:ind w:left="2160" w:hanging="180"/>
      </w:pPr>
    </w:lvl>
    <w:lvl w:ilvl="3" w:tplc="45106648" w:tentative="1">
      <w:start w:val="1"/>
      <w:numFmt w:val="decimal"/>
      <w:lvlText w:val="%4."/>
      <w:lvlJc w:val="left"/>
      <w:pPr>
        <w:ind w:left="2880" w:hanging="360"/>
      </w:pPr>
    </w:lvl>
    <w:lvl w:ilvl="4" w:tplc="45106648" w:tentative="1">
      <w:start w:val="1"/>
      <w:numFmt w:val="lowerLetter"/>
      <w:lvlText w:val="%5."/>
      <w:lvlJc w:val="left"/>
      <w:pPr>
        <w:ind w:left="3600" w:hanging="360"/>
      </w:pPr>
    </w:lvl>
    <w:lvl w:ilvl="5" w:tplc="45106648" w:tentative="1">
      <w:start w:val="1"/>
      <w:numFmt w:val="lowerRoman"/>
      <w:lvlText w:val="%6."/>
      <w:lvlJc w:val="right"/>
      <w:pPr>
        <w:ind w:left="4320" w:hanging="180"/>
      </w:pPr>
    </w:lvl>
    <w:lvl w:ilvl="6" w:tplc="45106648" w:tentative="1">
      <w:start w:val="1"/>
      <w:numFmt w:val="decimal"/>
      <w:lvlText w:val="%7."/>
      <w:lvlJc w:val="left"/>
      <w:pPr>
        <w:ind w:left="5040" w:hanging="360"/>
      </w:pPr>
    </w:lvl>
    <w:lvl w:ilvl="7" w:tplc="45106648" w:tentative="1">
      <w:start w:val="1"/>
      <w:numFmt w:val="lowerLetter"/>
      <w:lvlText w:val="%8."/>
      <w:lvlJc w:val="left"/>
      <w:pPr>
        <w:ind w:left="5760" w:hanging="360"/>
      </w:pPr>
    </w:lvl>
    <w:lvl w:ilvl="8" w:tplc="45106648" w:tentative="1">
      <w:start w:val="1"/>
      <w:numFmt w:val="lowerRoman"/>
      <w:lvlText w:val="%9."/>
      <w:lvlJc w:val="right"/>
      <w:pPr>
        <w:ind w:left="6480" w:hanging="180"/>
      </w:pPr>
    </w:lvl>
  </w:abstractNum>
  <w:abstractNum w:abstractNumId="55" w15:restartNumberingAfterBreak="0">
    <w:nsid w:val="2522511E"/>
    <w:multiLevelType w:val="hybridMultilevel"/>
    <w:tmpl w:val="46D4C824"/>
    <w:lvl w:ilvl="0" w:tplc="27431801">
      <w:start w:val="1"/>
      <w:numFmt w:val="decimal"/>
      <w:lvlText w:val="%1."/>
      <w:lvlJc w:val="left"/>
      <w:pPr>
        <w:ind w:left="720" w:hanging="360"/>
      </w:pPr>
    </w:lvl>
    <w:lvl w:ilvl="1" w:tplc="27431801" w:tentative="1">
      <w:start w:val="1"/>
      <w:numFmt w:val="lowerLetter"/>
      <w:lvlText w:val="%2."/>
      <w:lvlJc w:val="left"/>
      <w:pPr>
        <w:ind w:left="1440" w:hanging="360"/>
      </w:pPr>
    </w:lvl>
    <w:lvl w:ilvl="2" w:tplc="27431801" w:tentative="1">
      <w:start w:val="1"/>
      <w:numFmt w:val="lowerRoman"/>
      <w:lvlText w:val="%3."/>
      <w:lvlJc w:val="right"/>
      <w:pPr>
        <w:ind w:left="2160" w:hanging="180"/>
      </w:pPr>
    </w:lvl>
    <w:lvl w:ilvl="3" w:tplc="27431801" w:tentative="1">
      <w:start w:val="1"/>
      <w:numFmt w:val="decimal"/>
      <w:lvlText w:val="%4."/>
      <w:lvlJc w:val="left"/>
      <w:pPr>
        <w:ind w:left="2880" w:hanging="360"/>
      </w:pPr>
    </w:lvl>
    <w:lvl w:ilvl="4" w:tplc="27431801" w:tentative="1">
      <w:start w:val="1"/>
      <w:numFmt w:val="lowerLetter"/>
      <w:lvlText w:val="%5."/>
      <w:lvlJc w:val="left"/>
      <w:pPr>
        <w:ind w:left="3600" w:hanging="360"/>
      </w:pPr>
    </w:lvl>
    <w:lvl w:ilvl="5" w:tplc="27431801" w:tentative="1">
      <w:start w:val="1"/>
      <w:numFmt w:val="lowerRoman"/>
      <w:lvlText w:val="%6."/>
      <w:lvlJc w:val="right"/>
      <w:pPr>
        <w:ind w:left="4320" w:hanging="180"/>
      </w:pPr>
    </w:lvl>
    <w:lvl w:ilvl="6" w:tplc="27431801" w:tentative="1">
      <w:start w:val="1"/>
      <w:numFmt w:val="decimal"/>
      <w:lvlText w:val="%7."/>
      <w:lvlJc w:val="left"/>
      <w:pPr>
        <w:ind w:left="5040" w:hanging="360"/>
      </w:pPr>
    </w:lvl>
    <w:lvl w:ilvl="7" w:tplc="27431801" w:tentative="1">
      <w:start w:val="1"/>
      <w:numFmt w:val="lowerLetter"/>
      <w:lvlText w:val="%8."/>
      <w:lvlJc w:val="left"/>
      <w:pPr>
        <w:ind w:left="5760" w:hanging="360"/>
      </w:pPr>
    </w:lvl>
    <w:lvl w:ilvl="8" w:tplc="27431801" w:tentative="1">
      <w:start w:val="1"/>
      <w:numFmt w:val="lowerRoman"/>
      <w:lvlText w:val="%9."/>
      <w:lvlJc w:val="right"/>
      <w:pPr>
        <w:ind w:left="6480" w:hanging="180"/>
      </w:pPr>
    </w:lvl>
  </w:abstractNum>
  <w:abstractNum w:abstractNumId="56" w15:restartNumberingAfterBreak="0">
    <w:nsid w:val="257D71D8"/>
    <w:multiLevelType w:val="hybridMultilevel"/>
    <w:tmpl w:val="832217DC"/>
    <w:lvl w:ilvl="0" w:tplc="15945368">
      <w:start w:val="1"/>
      <w:numFmt w:val="decimal"/>
      <w:lvlText w:val="%1."/>
      <w:lvlJc w:val="left"/>
      <w:pPr>
        <w:ind w:left="720" w:hanging="360"/>
      </w:pPr>
    </w:lvl>
    <w:lvl w:ilvl="1" w:tplc="15945368" w:tentative="1">
      <w:start w:val="1"/>
      <w:numFmt w:val="lowerLetter"/>
      <w:lvlText w:val="%2."/>
      <w:lvlJc w:val="left"/>
      <w:pPr>
        <w:ind w:left="1440" w:hanging="360"/>
      </w:pPr>
    </w:lvl>
    <w:lvl w:ilvl="2" w:tplc="15945368" w:tentative="1">
      <w:start w:val="1"/>
      <w:numFmt w:val="lowerRoman"/>
      <w:lvlText w:val="%3."/>
      <w:lvlJc w:val="right"/>
      <w:pPr>
        <w:ind w:left="2160" w:hanging="180"/>
      </w:pPr>
    </w:lvl>
    <w:lvl w:ilvl="3" w:tplc="15945368" w:tentative="1">
      <w:start w:val="1"/>
      <w:numFmt w:val="decimal"/>
      <w:lvlText w:val="%4."/>
      <w:lvlJc w:val="left"/>
      <w:pPr>
        <w:ind w:left="2880" w:hanging="360"/>
      </w:pPr>
    </w:lvl>
    <w:lvl w:ilvl="4" w:tplc="15945368" w:tentative="1">
      <w:start w:val="1"/>
      <w:numFmt w:val="lowerLetter"/>
      <w:lvlText w:val="%5."/>
      <w:lvlJc w:val="left"/>
      <w:pPr>
        <w:ind w:left="3600" w:hanging="360"/>
      </w:pPr>
    </w:lvl>
    <w:lvl w:ilvl="5" w:tplc="15945368" w:tentative="1">
      <w:start w:val="1"/>
      <w:numFmt w:val="lowerRoman"/>
      <w:lvlText w:val="%6."/>
      <w:lvlJc w:val="right"/>
      <w:pPr>
        <w:ind w:left="4320" w:hanging="180"/>
      </w:pPr>
    </w:lvl>
    <w:lvl w:ilvl="6" w:tplc="15945368" w:tentative="1">
      <w:start w:val="1"/>
      <w:numFmt w:val="decimal"/>
      <w:lvlText w:val="%7."/>
      <w:lvlJc w:val="left"/>
      <w:pPr>
        <w:ind w:left="5040" w:hanging="360"/>
      </w:pPr>
    </w:lvl>
    <w:lvl w:ilvl="7" w:tplc="15945368" w:tentative="1">
      <w:start w:val="1"/>
      <w:numFmt w:val="lowerLetter"/>
      <w:lvlText w:val="%8."/>
      <w:lvlJc w:val="left"/>
      <w:pPr>
        <w:ind w:left="5760" w:hanging="360"/>
      </w:pPr>
    </w:lvl>
    <w:lvl w:ilvl="8" w:tplc="15945368" w:tentative="1">
      <w:start w:val="1"/>
      <w:numFmt w:val="lowerRoman"/>
      <w:lvlText w:val="%9."/>
      <w:lvlJc w:val="right"/>
      <w:pPr>
        <w:ind w:left="6480" w:hanging="180"/>
      </w:pPr>
    </w:lvl>
  </w:abstractNum>
  <w:abstractNum w:abstractNumId="57"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8" w15:restartNumberingAfterBreak="0">
    <w:nsid w:val="283F3AEC"/>
    <w:multiLevelType w:val="hybridMultilevel"/>
    <w:tmpl w:val="6B66A130"/>
    <w:lvl w:ilvl="0" w:tplc="12148426">
      <w:start w:val="1"/>
      <w:numFmt w:val="decimal"/>
      <w:lvlText w:val="%1."/>
      <w:lvlJc w:val="left"/>
      <w:pPr>
        <w:ind w:left="720" w:hanging="360"/>
      </w:pPr>
    </w:lvl>
    <w:lvl w:ilvl="1" w:tplc="12148426" w:tentative="1">
      <w:start w:val="1"/>
      <w:numFmt w:val="lowerLetter"/>
      <w:lvlText w:val="%2."/>
      <w:lvlJc w:val="left"/>
      <w:pPr>
        <w:ind w:left="1440" w:hanging="360"/>
      </w:pPr>
    </w:lvl>
    <w:lvl w:ilvl="2" w:tplc="12148426" w:tentative="1">
      <w:start w:val="1"/>
      <w:numFmt w:val="lowerRoman"/>
      <w:lvlText w:val="%3."/>
      <w:lvlJc w:val="right"/>
      <w:pPr>
        <w:ind w:left="2160" w:hanging="180"/>
      </w:pPr>
    </w:lvl>
    <w:lvl w:ilvl="3" w:tplc="12148426" w:tentative="1">
      <w:start w:val="1"/>
      <w:numFmt w:val="decimal"/>
      <w:lvlText w:val="%4."/>
      <w:lvlJc w:val="left"/>
      <w:pPr>
        <w:ind w:left="2880" w:hanging="360"/>
      </w:pPr>
    </w:lvl>
    <w:lvl w:ilvl="4" w:tplc="12148426" w:tentative="1">
      <w:start w:val="1"/>
      <w:numFmt w:val="lowerLetter"/>
      <w:lvlText w:val="%5."/>
      <w:lvlJc w:val="left"/>
      <w:pPr>
        <w:ind w:left="3600" w:hanging="360"/>
      </w:pPr>
    </w:lvl>
    <w:lvl w:ilvl="5" w:tplc="12148426" w:tentative="1">
      <w:start w:val="1"/>
      <w:numFmt w:val="lowerRoman"/>
      <w:lvlText w:val="%6."/>
      <w:lvlJc w:val="right"/>
      <w:pPr>
        <w:ind w:left="4320" w:hanging="180"/>
      </w:pPr>
    </w:lvl>
    <w:lvl w:ilvl="6" w:tplc="12148426" w:tentative="1">
      <w:start w:val="1"/>
      <w:numFmt w:val="decimal"/>
      <w:lvlText w:val="%7."/>
      <w:lvlJc w:val="left"/>
      <w:pPr>
        <w:ind w:left="5040" w:hanging="360"/>
      </w:pPr>
    </w:lvl>
    <w:lvl w:ilvl="7" w:tplc="12148426" w:tentative="1">
      <w:start w:val="1"/>
      <w:numFmt w:val="lowerLetter"/>
      <w:lvlText w:val="%8."/>
      <w:lvlJc w:val="left"/>
      <w:pPr>
        <w:ind w:left="5760" w:hanging="360"/>
      </w:pPr>
    </w:lvl>
    <w:lvl w:ilvl="8" w:tplc="12148426" w:tentative="1">
      <w:start w:val="1"/>
      <w:numFmt w:val="lowerRoman"/>
      <w:lvlText w:val="%9."/>
      <w:lvlJc w:val="right"/>
      <w:pPr>
        <w:ind w:left="6480" w:hanging="180"/>
      </w:pPr>
    </w:lvl>
  </w:abstractNum>
  <w:abstractNum w:abstractNumId="59" w15:restartNumberingAfterBreak="0">
    <w:nsid w:val="28421AD8"/>
    <w:multiLevelType w:val="hybridMultilevel"/>
    <w:tmpl w:val="04A0C9AA"/>
    <w:lvl w:ilvl="0" w:tplc="88154433">
      <w:start w:val="1"/>
      <w:numFmt w:val="decimal"/>
      <w:lvlText w:val="%1."/>
      <w:lvlJc w:val="left"/>
      <w:pPr>
        <w:ind w:left="720" w:hanging="360"/>
      </w:pPr>
    </w:lvl>
    <w:lvl w:ilvl="1" w:tplc="88154433" w:tentative="1">
      <w:start w:val="1"/>
      <w:numFmt w:val="lowerLetter"/>
      <w:lvlText w:val="%2."/>
      <w:lvlJc w:val="left"/>
      <w:pPr>
        <w:ind w:left="1440" w:hanging="360"/>
      </w:pPr>
    </w:lvl>
    <w:lvl w:ilvl="2" w:tplc="88154433" w:tentative="1">
      <w:start w:val="1"/>
      <w:numFmt w:val="lowerRoman"/>
      <w:lvlText w:val="%3."/>
      <w:lvlJc w:val="right"/>
      <w:pPr>
        <w:ind w:left="2160" w:hanging="180"/>
      </w:pPr>
    </w:lvl>
    <w:lvl w:ilvl="3" w:tplc="88154433" w:tentative="1">
      <w:start w:val="1"/>
      <w:numFmt w:val="decimal"/>
      <w:lvlText w:val="%4."/>
      <w:lvlJc w:val="left"/>
      <w:pPr>
        <w:ind w:left="2880" w:hanging="360"/>
      </w:pPr>
    </w:lvl>
    <w:lvl w:ilvl="4" w:tplc="88154433" w:tentative="1">
      <w:start w:val="1"/>
      <w:numFmt w:val="lowerLetter"/>
      <w:lvlText w:val="%5."/>
      <w:lvlJc w:val="left"/>
      <w:pPr>
        <w:ind w:left="3600" w:hanging="360"/>
      </w:pPr>
    </w:lvl>
    <w:lvl w:ilvl="5" w:tplc="88154433" w:tentative="1">
      <w:start w:val="1"/>
      <w:numFmt w:val="lowerRoman"/>
      <w:lvlText w:val="%6."/>
      <w:lvlJc w:val="right"/>
      <w:pPr>
        <w:ind w:left="4320" w:hanging="180"/>
      </w:pPr>
    </w:lvl>
    <w:lvl w:ilvl="6" w:tplc="88154433" w:tentative="1">
      <w:start w:val="1"/>
      <w:numFmt w:val="decimal"/>
      <w:lvlText w:val="%7."/>
      <w:lvlJc w:val="left"/>
      <w:pPr>
        <w:ind w:left="5040" w:hanging="360"/>
      </w:pPr>
    </w:lvl>
    <w:lvl w:ilvl="7" w:tplc="88154433" w:tentative="1">
      <w:start w:val="1"/>
      <w:numFmt w:val="lowerLetter"/>
      <w:lvlText w:val="%8."/>
      <w:lvlJc w:val="left"/>
      <w:pPr>
        <w:ind w:left="5760" w:hanging="360"/>
      </w:pPr>
    </w:lvl>
    <w:lvl w:ilvl="8" w:tplc="88154433" w:tentative="1">
      <w:start w:val="1"/>
      <w:numFmt w:val="lowerRoman"/>
      <w:lvlText w:val="%9."/>
      <w:lvlJc w:val="right"/>
      <w:pPr>
        <w:ind w:left="6480" w:hanging="180"/>
      </w:pPr>
    </w:lvl>
  </w:abstractNum>
  <w:abstractNum w:abstractNumId="60" w15:restartNumberingAfterBreak="0">
    <w:nsid w:val="286B4583"/>
    <w:multiLevelType w:val="hybridMultilevel"/>
    <w:tmpl w:val="E7BC9BD8"/>
    <w:lvl w:ilvl="0" w:tplc="76521833">
      <w:start w:val="1"/>
      <w:numFmt w:val="decimal"/>
      <w:lvlText w:val="%1."/>
      <w:lvlJc w:val="left"/>
      <w:pPr>
        <w:ind w:left="720" w:hanging="360"/>
      </w:pPr>
    </w:lvl>
    <w:lvl w:ilvl="1" w:tplc="76521833" w:tentative="1">
      <w:start w:val="1"/>
      <w:numFmt w:val="lowerLetter"/>
      <w:lvlText w:val="%2."/>
      <w:lvlJc w:val="left"/>
      <w:pPr>
        <w:ind w:left="1440" w:hanging="360"/>
      </w:pPr>
    </w:lvl>
    <w:lvl w:ilvl="2" w:tplc="76521833" w:tentative="1">
      <w:start w:val="1"/>
      <w:numFmt w:val="lowerRoman"/>
      <w:lvlText w:val="%3."/>
      <w:lvlJc w:val="right"/>
      <w:pPr>
        <w:ind w:left="2160" w:hanging="180"/>
      </w:pPr>
    </w:lvl>
    <w:lvl w:ilvl="3" w:tplc="76521833" w:tentative="1">
      <w:start w:val="1"/>
      <w:numFmt w:val="decimal"/>
      <w:lvlText w:val="%4."/>
      <w:lvlJc w:val="left"/>
      <w:pPr>
        <w:ind w:left="2880" w:hanging="360"/>
      </w:pPr>
    </w:lvl>
    <w:lvl w:ilvl="4" w:tplc="76521833" w:tentative="1">
      <w:start w:val="1"/>
      <w:numFmt w:val="lowerLetter"/>
      <w:lvlText w:val="%5."/>
      <w:lvlJc w:val="left"/>
      <w:pPr>
        <w:ind w:left="3600" w:hanging="360"/>
      </w:pPr>
    </w:lvl>
    <w:lvl w:ilvl="5" w:tplc="76521833" w:tentative="1">
      <w:start w:val="1"/>
      <w:numFmt w:val="lowerRoman"/>
      <w:lvlText w:val="%6."/>
      <w:lvlJc w:val="right"/>
      <w:pPr>
        <w:ind w:left="4320" w:hanging="180"/>
      </w:pPr>
    </w:lvl>
    <w:lvl w:ilvl="6" w:tplc="76521833" w:tentative="1">
      <w:start w:val="1"/>
      <w:numFmt w:val="decimal"/>
      <w:lvlText w:val="%7."/>
      <w:lvlJc w:val="left"/>
      <w:pPr>
        <w:ind w:left="5040" w:hanging="360"/>
      </w:pPr>
    </w:lvl>
    <w:lvl w:ilvl="7" w:tplc="76521833" w:tentative="1">
      <w:start w:val="1"/>
      <w:numFmt w:val="lowerLetter"/>
      <w:lvlText w:val="%8."/>
      <w:lvlJc w:val="left"/>
      <w:pPr>
        <w:ind w:left="5760" w:hanging="360"/>
      </w:pPr>
    </w:lvl>
    <w:lvl w:ilvl="8" w:tplc="76521833" w:tentative="1">
      <w:start w:val="1"/>
      <w:numFmt w:val="lowerRoman"/>
      <w:lvlText w:val="%9."/>
      <w:lvlJc w:val="right"/>
      <w:pPr>
        <w:ind w:left="6480" w:hanging="180"/>
      </w:pPr>
    </w:lvl>
  </w:abstractNum>
  <w:abstractNum w:abstractNumId="61" w15:restartNumberingAfterBreak="0">
    <w:nsid w:val="29641F7B"/>
    <w:multiLevelType w:val="hybridMultilevel"/>
    <w:tmpl w:val="D5F4AACA"/>
    <w:lvl w:ilvl="0" w:tplc="97643856">
      <w:start w:val="1"/>
      <w:numFmt w:val="decimal"/>
      <w:lvlText w:val="%1."/>
      <w:lvlJc w:val="left"/>
      <w:pPr>
        <w:ind w:left="720" w:hanging="360"/>
      </w:pPr>
    </w:lvl>
    <w:lvl w:ilvl="1" w:tplc="97643856" w:tentative="1">
      <w:start w:val="1"/>
      <w:numFmt w:val="lowerLetter"/>
      <w:lvlText w:val="%2."/>
      <w:lvlJc w:val="left"/>
      <w:pPr>
        <w:ind w:left="1440" w:hanging="360"/>
      </w:pPr>
    </w:lvl>
    <w:lvl w:ilvl="2" w:tplc="97643856" w:tentative="1">
      <w:start w:val="1"/>
      <w:numFmt w:val="lowerRoman"/>
      <w:lvlText w:val="%3."/>
      <w:lvlJc w:val="right"/>
      <w:pPr>
        <w:ind w:left="2160" w:hanging="180"/>
      </w:pPr>
    </w:lvl>
    <w:lvl w:ilvl="3" w:tplc="97643856" w:tentative="1">
      <w:start w:val="1"/>
      <w:numFmt w:val="decimal"/>
      <w:lvlText w:val="%4."/>
      <w:lvlJc w:val="left"/>
      <w:pPr>
        <w:ind w:left="2880" w:hanging="360"/>
      </w:pPr>
    </w:lvl>
    <w:lvl w:ilvl="4" w:tplc="97643856" w:tentative="1">
      <w:start w:val="1"/>
      <w:numFmt w:val="lowerLetter"/>
      <w:lvlText w:val="%5."/>
      <w:lvlJc w:val="left"/>
      <w:pPr>
        <w:ind w:left="3600" w:hanging="360"/>
      </w:pPr>
    </w:lvl>
    <w:lvl w:ilvl="5" w:tplc="97643856" w:tentative="1">
      <w:start w:val="1"/>
      <w:numFmt w:val="lowerRoman"/>
      <w:lvlText w:val="%6."/>
      <w:lvlJc w:val="right"/>
      <w:pPr>
        <w:ind w:left="4320" w:hanging="180"/>
      </w:pPr>
    </w:lvl>
    <w:lvl w:ilvl="6" w:tplc="97643856" w:tentative="1">
      <w:start w:val="1"/>
      <w:numFmt w:val="decimal"/>
      <w:lvlText w:val="%7."/>
      <w:lvlJc w:val="left"/>
      <w:pPr>
        <w:ind w:left="5040" w:hanging="360"/>
      </w:pPr>
    </w:lvl>
    <w:lvl w:ilvl="7" w:tplc="97643856" w:tentative="1">
      <w:start w:val="1"/>
      <w:numFmt w:val="lowerLetter"/>
      <w:lvlText w:val="%8."/>
      <w:lvlJc w:val="left"/>
      <w:pPr>
        <w:ind w:left="5760" w:hanging="360"/>
      </w:pPr>
    </w:lvl>
    <w:lvl w:ilvl="8" w:tplc="97643856" w:tentative="1">
      <w:start w:val="1"/>
      <w:numFmt w:val="lowerRoman"/>
      <w:lvlText w:val="%9."/>
      <w:lvlJc w:val="right"/>
      <w:pPr>
        <w:ind w:left="6480" w:hanging="180"/>
      </w:pPr>
    </w:lvl>
  </w:abstractNum>
  <w:abstractNum w:abstractNumId="62" w15:restartNumberingAfterBreak="0">
    <w:nsid w:val="2A035EDF"/>
    <w:multiLevelType w:val="hybridMultilevel"/>
    <w:tmpl w:val="DA348FB0"/>
    <w:lvl w:ilvl="0" w:tplc="45057376">
      <w:start w:val="1"/>
      <w:numFmt w:val="decimal"/>
      <w:lvlText w:val="%1."/>
      <w:lvlJc w:val="left"/>
      <w:pPr>
        <w:ind w:left="720" w:hanging="360"/>
      </w:pPr>
    </w:lvl>
    <w:lvl w:ilvl="1" w:tplc="45057376" w:tentative="1">
      <w:start w:val="1"/>
      <w:numFmt w:val="lowerLetter"/>
      <w:lvlText w:val="%2."/>
      <w:lvlJc w:val="left"/>
      <w:pPr>
        <w:ind w:left="1440" w:hanging="360"/>
      </w:pPr>
    </w:lvl>
    <w:lvl w:ilvl="2" w:tplc="45057376" w:tentative="1">
      <w:start w:val="1"/>
      <w:numFmt w:val="lowerRoman"/>
      <w:lvlText w:val="%3."/>
      <w:lvlJc w:val="right"/>
      <w:pPr>
        <w:ind w:left="2160" w:hanging="180"/>
      </w:pPr>
    </w:lvl>
    <w:lvl w:ilvl="3" w:tplc="45057376" w:tentative="1">
      <w:start w:val="1"/>
      <w:numFmt w:val="decimal"/>
      <w:lvlText w:val="%4."/>
      <w:lvlJc w:val="left"/>
      <w:pPr>
        <w:ind w:left="2880" w:hanging="360"/>
      </w:pPr>
    </w:lvl>
    <w:lvl w:ilvl="4" w:tplc="45057376" w:tentative="1">
      <w:start w:val="1"/>
      <w:numFmt w:val="lowerLetter"/>
      <w:lvlText w:val="%5."/>
      <w:lvlJc w:val="left"/>
      <w:pPr>
        <w:ind w:left="3600" w:hanging="360"/>
      </w:pPr>
    </w:lvl>
    <w:lvl w:ilvl="5" w:tplc="45057376" w:tentative="1">
      <w:start w:val="1"/>
      <w:numFmt w:val="lowerRoman"/>
      <w:lvlText w:val="%6."/>
      <w:lvlJc w:val="right"/>
      <w:pPr>
        <w:ind w:left="4320" w:hanging="180"/>
      </w:pPr>
    </w:lvl>
    <w:lvl w:ilvl="6" w:tplc="45057376" w:tentative="1">
      <w:start w:val="1"/>
      <w:numFmt w:val="decimal"/>
      <w:lvlText w:val="%7."/>
      <w:lvlJc w:val="left"/>
      <w:pPr>
        <w:ind w:left="5040" w:hanging="360"/>
      </w:pPr>
    </w:lvl>
    <w:lvl w:ilvl="7" w:tplc="45057376" w:tentative="1">
      <w:start w:val="1"/>
      <w:numFmt w:val="lowerLetter"/>
      <w:lvlText w:val="%8."/>
      <w:lvlJc w:val="left"/>
      <w:pPr>
        <w:ind w:left="5760" w:hanging="360"/>
      </w:pPr>
    </w:lvl>
    <w:lvl w:ilvl="8" w:tplc="45057376" w:tentative="1">
      <w:start w:val="1"/>
      <w:numFmt w:val="lowerRoman"/>
      <w:lvlText w:val="%9."/>
      <w:lvlJc w:val="right"/>
      <w:pPr>
        <w:ind w:left="6480" w:hanging="180"/>
      </w:pPr>
    </w:lvl>
  </w:abstractNum>
  <w:abstractNum w:abstractNumId="63" w15:restartNumberingAfterBreak="0">
    <w:nsid w:val="2A7C1C29"/>
    <w:multiLevelType w:val="hybridMultilevel"/>
    <w:tmpl w:val="F758951C"/>
    <w:lvl w:ilvl="0" w:tplc="81800175">
      <w:start w:val="1"/>
      <w:numFmt w:val="decimal"/>
      <w:lvlText w:val="%1."/>
      <w:lvlJc w:val="left"/>
      <w:pPr>
        <w:ind w:left="720" w:hanging="360"/>
      </w:pPr>
    </w:lvl>
    <w:lvl w:ilvl="1" w:tplc="81800175" w:tentative="1">
      <w:start w:val="1"/>
      <w:numFmt w:val="lowerLetter"/>
      <w:lvlText w:val="%2."/>
      <w:lvlJc w:val="left"/>
      <w:pPr>
        <w:ind w:left="1440" w:hanging="360"/>
      </w:pPr>
    </w:lvl>
    <w:lvl w:ilvl="2" w:tplc="81800175" w:tentative="1">
      <w:start w:val="1"/>
      <w:numFmt w:val="lowerRoman"/>
      <w:lvlText w:val="%3."/>
      <w:lvlJc w:val="right"/>
      <w:pPr>
        <w:ind w:left="2160" w:hanging="180"/>
      </w:pPr>
    </w:lvl>
    <w:lvl w:ilvl="3" w:tplc="81800175" w:tentative="1">
      <w:start w:val="1"/>
      <w:numFmt w:val="decimal"/>
      <w:lvlText w:val="%4."/>
      <w:lvlJc w:val="left"/>
      <w:pPr>
        <w:ind w:left="2880" w:hanging="360"/>
      </w:pPr>
    </w:lvl>
    <w:lvl w:ilvl="4" w:tplc="81800175" w:tentative="1">
      <w:start w:val="1"/>
      <w:numFmt w:val="lowerLetter"/>
      <w:lvlText w:val="%5."/>
      <w:lvlJc w:val="left"/>
      <w:pPr>
        <w:ind w:left="3600" w:hanging="360"/>
      </w:pPr>
    </w:lvl>
    <w:lvl w:ilvl="5" w:tplc="81800175" w:tentative="1">
      <w:start w:val="1"/>
      <w:numFmt w:val="lowerRoman"/>
      <w:lvlText w:val="%6."/>
      <w:lvlJc w:val="right"/>
      <w:pPr>
        <w:ind w:left="4320" w:hanging="180"/>
      </w:pPr>
    </w:lvl>
    <w:lvl w:ilvl="6" w:tplc="81800175" w:tentative="1">
      <w:start w:val="1"/>
      <w:numFmt w:val="decimal"/>
      <w:lvlText w:val="%7."/>
      <w:lvlJc w:val="left"/>
      <w:pPr>
        <w:ind w:left="5040" w:hanging="360"/>
      </w:pPr>
    </w:lvl>
    <w:lvl w:ilvl="7" w:tplc="81800175" w:tentative="1">
      <w:start w:val="1"/>
      <w:numFmt w:val="lowerLetter"/>
      <w:lvlText w:val="%8."/>
      <w:lvlJc w:val="left"/>
      <w:pPr>
        <w:ind w:left="5760" w:hanging="360"/>
      </w:pPr>
    </w:lvl>
    <w:lvl w:ilvl="8" w:tplc="81800175" w:tentative="1">
      <w:start w:val="1"/>
      <w:numFmt w:val="lowerRoman"/>
      <w:lvlText w:val="%9."/>
      <w:lvlJc w:val="right"/>
      <w:pPr>
        <w:ind w:left="6480" w:hanging="180"/>
      </w:pPr>
    </w:lvl>
  </w:abstractNum>
  <w:abstractNum w:abstractNumId="64" w15:restartNumberingAfterBreak="0">
    <w:nsid w:val="2AA416CF"/>
    <w:multiLevelType w:val="hybridMultilevel"/>
    <w:tmpl w:val="5B203100"/>
    <w:lvl w:ilvl="0" w:tplc="52076534">
      <w:start w:val="1"/>
      <w:numFmt w:val="decimal"/>
      <w:lvlText w:val="%1."/>
      <w:lvlJc w:val="left"/>
      <w:pPr>
        <w:ind w:left="720" w:hanging="360"/>
      </w:pPr>
    </w:lvl>
    <w:lvl w:ilvl="1" w:tplc="52076534" w:tentative="1">
      <w:start w:val="1"/>
      <w:numFmt w:val="lowerLetter"/>
      <w:lvlText w:val="%2."/>
      <w:lvlJc w:val="left"/>
      <w:pPr>
        <w:ind w:left="1440" w:hanging="360"/>
      </w:pPr>
    </w:lvl>
    <w:lvl w:ilvl="2" w:tplc="52076534" w:tentative="1">
      <w:start w:val="1"/>
      <w:numFmt w:val="lowerRoman"/>
      <w:lvlText w:val="%3."/>
      <w:lvlJc w:val="right"/>
      <w:pPr>
        <w:ind w:left="2160" w:hanging="180"/>
      </w:pPr>
    </w:lvl>
    <w:lvl w:ilvl="3" w:tplc="52076534" w:tentative="1">
      <w:start w:val="1"/>
      <w:numFmt w:val="decimal"/>
      <w:lvlText w:val="%4."/>
      <w:lvlJc w:val="left"/>
      <w:pPr>
        <w:ind w:left="2880" w:hanging="360"/>
      </w:pPr>
    </w:lvl>
    <w:lvl w:ilvl="4" w:tplc="52076534" w:tentative="1">
      <w:start w:val="1"/>
      <w:numFmt w:val="lowerLetter"/>
      <w:lvlText w:val="%5."/>
      <w:lvlJc w:val="left"/>
      <w:pPr>
        <w:ind w:left="3600" w:hanging="360"/>
      </w:pPr>
    </w:lvl>
    <w:lvl w:ilvl="5" w:tplc="52076534" w:tentative="1">
      <w:start w:val="1"/>
      <w:numFmt w:val="lowerRoman"/>
      <w:lvlText w:val="%6."/>
      <w:lvlJc w:val="right"/>
      <w:pPr>
        <w:ind w:left="4320" w:hanging="180"/>
      </w:pPr>
    </w:lvl>
    <w:lvl w:ilvl="6" w:tplc="52076534" w:tentative="1">
      <w:start w:val="1"/>
      <w:numFmt w:val="decimal"/>
      <w:lvlText w:val="%7."/>
      <w:lvlJc w:val="left"/>
      <w:pPr>
        <w:ind w:left="5040" w:hanging="360"/>
      </w:pPr>
    </w:lvl>
    <w:lvl w:ilvl="7" w:tplc="52076534" w:tentative="1">
      <w:start w:val="1"/>
      <w:numFmt w:val="lowerLetter"/>
      <w:lvlText w:val="%8."/>
      <w:lvlJc w:val="left"/>
      <w:pPr>
        <w:ind w:left="5760" w:hanging="360"/>
      </w:pPr>
    </w:lvl>
    <w:lvl w:ilvl="8" w:tplc="52076534" w:tentative="1">
      <w:start w:val="1"/>
      <w:numFmt w:val="lowerRoman"/>
      <w:lvlText w:val="%9."/>
      <w:lvlJc w:val="right"/>
      <w:pPr>
        <w:ind w:left="6480" w:hanging="180"/>
      </w:pPr>
    </w:lvl>
  </w:abstractNum>
  <w:abstractNum w:abstractNumId="65" w15:restartNumberingAfterBreak="0">
    <w:nsid w:val="2B144834"/>
    <w:multiLevelType w:val="hybridMultilevel"/>
    <w:tmpl w:val="716832B2"/>
    <w:lvl w:ilvl="0" w:tplc="67115741">
      <w:start w:val="1"/>
      <w:numFmt w:val="decimal"/>
      <w:lvlText w:val="%1."/>
      <w:lvlJc w:val="left"/>
      <w:pPr>
        <w:ind w:left="720" w:hanging="360"/>
      </w:pPr>
    </w:lvl>
    <w:lvl w:ilvl="1" w:tplc="67115741" w:tentative="1">
      <w:start w:val="1"/>
      <w:numFmt w:val="lowerLetter"/>
      <w:lvlText w:val="%2."/>
      <w:lvlJc w:val="left"/>
      <w:pPr>
        <w:ind w:left="1440" w:hanging="360"/>
      </w:pPr>
    </w:lvl>
    <w:lvl w:ilvl="2" w:tplc="67115741" w:tentative="1">
      <w:start w:val="1"/>
      <w:numFmt w:val="lowerRoman"/>
      <w:lvlText w:val="%3."/>
      <w:lvlJc w:val="right"/>
      <w:pPr>
        <w:ind w:left="2160" w:hanging="180"/>
      </w:pPr>
    </w:lvl>
    <w:lvl w:ilvl="3" w:tplc="67115741" w:tentative="1">
      <w:start w:val="1"/>
      <w:numFmt w:val="decimal"/>
      <w:lvlText w:val="%4."/>
      <w:lvlJc w:val="left"/>
      <w:pPr>
        <w:ind w:left="2880" w:hanging="360"/>
      </w:pPr>
    </w:lvl>
    <w:lvl w:ilvl="4" w:tplc="67115741" w:tentative="1">
      <w:start w:val="1"/>
      <w:numFmt w:val="lowerLetter"/>
      <w:lvlText w:val="%5."/>
      <w:lvlJc w:val="left"/>
      <w:pPr>
        <w:ind w:left="3600" w:hanging="360"/>
      </w:pPr>
    </w:lvl>
    <w:lvl w:ilvl="5" w:tplc="67115741" w:tentative="1">
      <w:start w:val="1"/>
      <w:numFmt w:val="lowerRoman"/>
      <w:lvlText w:val="%6."/>
      <w:lvlJc w:val="right"/>
      <w:pPr>
        <w:ind w:left="4320" w:hanging="180"/>
      </w:pPr>
    </w:lvl>
    <w:lvl w:ilvl="6" w:tplc="67115741" w:tentative="1">
      <w:start w:val="1"/>
      <w:numFmt w:val="decimal"/>
      <w:lvlText w:val="%7."/>
      <w:lvlJc w:val="left"/>
      <w:pPr>
        <w:ind w:left="5040" w:hanging="360"/>
      </w:pPr>
    </w:lvl>
    <w:lvl w:ilvl="7" w:tplc="67115741" w:tentative="1">
      <w:start w:val="1"/>
      <w:numFmt w:val="lowerLetter"/>
      <w:lvlText w:val="%8."/>
      <w:lvlJc w:val="left"/>
      <w:pPr>
        <w:ind w:left="5760" w:hanging="360"/>
      </w:pPr>
    </w:lvl>
    <w:lvl w:ilvl="8" w:tplc="67115741" w:tentative="1">
      <w:start w:val="1"/>
      <w:numFmt w:val="lowerRoman"/>
      <w:lvlText w:val="%9."/>
      <w:lvlJc w:val="right"/>
      <w:pPr>
        <w:ind w:left="6480" w:hanging="180"/>
      </w:pPr>
    </w:lvl>
  </w:abstractNum>
  <w:abstractNum w:abstractNumId="66" w15:restartNumberingAfterBreak="0">
    <w:nsid w:val="2B231C8F"/>
    <w:multiLevelType w:val="hybridMultilevel"/>
    <w:tmpl w:val="A978F7BA"/>
    <w:lvl w:ilvl="0" w:tplc="19497305">
      <w:start w:val="1"/>
      <w:numFmt w:val="decimal"/>
      <w:lvlText w:val="%1."/>
      <w:lvlJc w:val="left"/>
      <w:pPr>
        <w:ind w:left="720" w:hanging="360"/>
      </w:pPr>
    </w:lvl>
    <w:lvl w:ilvl="1" w:tplc="19497305" w:tentative="1">
      <w:start w:val="1"/>
      <w:numFmt w:val="lowerLetter"/>
      <w:lvlText w:val="%2."/>
      <w:lvlJc w:val="left"/>
      <w:pPr>
        <w:ind w:left="1440" w:hanging="360"/>
      </w:pPr>
    </w:lvl>
    <w:lvl w:ilvl="2" w:tplc="19497305" w:tentative="1">
      <w:start w:val="1"/>
      <w:numFmt w:val="lowerRoman"/>
      <w:lvlText w:val="%3."/>
      <w:lvlJc w:val="right"/>
      <w:pPr>
        <w:ind w:left="2160" w:hanging="180"/>
      </w:pPr>
    </w:lvl>
    <w:lvl w:ilvl="3" w:tplc="19497305" w:tentative="1">
      <w:start w:val="1"/>
      <w:numFmt w:val="decimal"/>
      <w:lvlText w:val="%4."/>
      <w:lvlJc w:val="left"/>
      <w:pPr>
        <w:ind w:left="2880" w:hanging="360"/>
      </w:pPr>
    </w:lvl>
    <w:lvl w:ilvl="4" w:tplc="19497305" w:tentative="1">
      <w:start w:val="1"/>
      <w:numFmt w:val="lowerLetter"/>
      <w:lvlText w:val="%5."/>
      <w:lvlJc w:val="left"/>
      <w:pPr>
        <w:ind w:left="3600" w:hanging="360"/>
      </w:pPr>
    </w:lvl>
    <w:lvl w:ilvl="5" w:tplc="19497305" w:tentative="1">
      <w:start w:val="1"/>
      <w:numFmt w:val="lowerRoman"/>
      <w:lvlText w:val="%6."/>
      <w:lvlJc w:val="right"/>
      <w:pPr>
        <w:ind w:left="4320" w:hanging="180"/>
      </w:pPr>
    </w:lvl>
    <w:lvl w:ilvl="6" w:tplc="19497305" w:tentative="1">
      <w:start w:val="1"/>
      <w:numFmt w:val="decimal"/>
      <w:lvlText w:val="%7."/>
      <w:lvlJc w:val="left"/>
      <w:pPr>
        <w:ind w:left="5040" w:hanging="360"/>
      </w:pPr>
    </w:lvl>
    <w:lvl w:ilvl="7" w:tplc="19497305" w:tentative="1">
      <w:start w:val="1"/>
      <w:numFmt w:val="lowerLetter"/>
      <w:lvlText w:val="%8."/>
      <w:lvlJc w:val="left"/>
      <w:pPr>
        <w:ind w:left="5760" w:hanging="360"/>
      </w:pPr>
    </w:lvl>
    <w:lvl w:ilvl="8" w:tplc="19497305" w:tentative="1">
      <w:start w:val="1"/>
      <w:numFmt w:val="lowerRoman"/>
      <w:lvlText w:val="%9."/>
      <w:lvlJc w:val="right"/>
      <w:pPr>
        <w:ind w:left="6480" w:hanging="180"/>
      </w:pPr>
    </w:lvl>
  </w:abstractNum>
  <w:abstractNum w:abstractNumId="67" w15:restartNumberingAfterBreak="0">
    <w:nsid w:val="2DA4374E"/>
    <w:multiLevelType w:val="hybridMultilevel"/>
    <w:tmpl w:val="D53E3E6E"/>
    <w:lvl w:ilvl="0" w:tplc="88352012">
      <w:start w:val="1"/>
      <w:numFmt w:val="decimal"/>
      <w:lvlText w:val="%1."/>
      <w:lvlJc w:val="left"/>
      <w:pPr>
        <w:ind w:left="720" w:hanging="360"/>
      </w:pPr>
    </w:lvl>
    <w:lvl w:ilvl="1" w:tplc="88352012" w:tentative="1">
      <w:start w:val="1"/>
      <w:numFmt w:val="lowerLetter"/>
      <w:lvlText w:val="%2."/>
      <w:lvlJc w:val="left"/>
      <w:pPr>
        <w:ind w:left="1440" w:hanging="360"/>
      </w:pPr>
    </w:lvl>
    <w:lvl w:ilvl="2" w:tplc="88352012" w:tentative="1">
      <w:start w:val="1"/>
      <w:numFmt w:val="lowerRoman"/>
      <w:lvlText w:val="%3."/>
      <w:lvlJc w:val="right"/>
      <w:pPr>
        <w:ind w:left="2160" w:hanging="180"/>
      </w:pPr>
    </w:lvl>
    <w:lvl w:ilvl="3" w:tplc="88352012" w:tentative="1">
      <w:start w:val="1"/>
      <w:numFmt w:val="decimal"/>
      <w:lvlText w:val="%4."/>
      <w:lvlJc w:val="left"/>
      <w:pPr>
        <w:ind w:left="2880" w:hanging="360"/>
      </w:pPr>
    </w:lvl>
    <w:lvl w:ilvl="4" w:tplc="88352012" w:tentative="1">
      <w:start w:val="1"/>
      <w:numFmt w:val="lowerLetter"/>
      <w:lvlText w:val="%5."/>
      <w:lvlJc w:val="left"/>
      <w:pPr>
        <w:ind w:left="3600" w:hanging="360"/>
      </w:pPr>
    </w:lvl>
    <w:lvl w:ilvl="5" w:tplc="88352012" w:tentative="1">
      <w:start w:val="1"/>
      <w:numFmt w:val="lowerRoman"/>
      <w:lvlText w:val="%6."/>
      <w:lvlJc w:val="right"/>
      <w:pPr>
        <w:ind w:left="4320" w:hanging="180"/>
      </w:pPr>
    </w:lvl>
    <w:lvl w:ilvl="6" w:tplc="88352012" w:tentative="1">
      <w:start w:val="1"/>
      <w:numFmt w:val="decimal"/>
      <w:lvlText w:val="%7."/>
      <w:lvlJc w:val="left"/>
      <w:pPr>
        <w:ind w:left="5040" w:hanging="360"/>
      </w:pPr>
    </w:lvl>
    <w:lvl w:ilvl="7" w:tplc="88352012" w:tentative="1">
      <w:start w:val="1"/>
      <w:numFmt w:val="lowerLetter"/>
      <w:lvlText w:val="%8."/>
      <w:lvlJc w:val="left"/>
      <w:pPr>
        <w:ind w:left="5760" w:hanging="360"/>
      </w:pPr>
    </w:lvl>
    <w:lvl w:ilvl="8" w:tplc="88352012" w:tentative="1">
      <w:start w:val="1"/>
      <w:numFmt w:val="lowerRoman"/>
      <w:lvlText w:val="%9."/>
      <w:lvlJc w:val="right"/>
      <w:pPr>
        <w:ind w:left="6480" w:hanging="180"/>
      </w:pPr>
    </w:lvl>
  </w:abstractNum>
  <w:abstractNum w:abstractNumId="68"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9" w15:restartNumberingAfterBreak="0">
    <w:nsid w:val="2F5041E3"/>
    <w:multiLevelType w:val="hybridMultilevel"/>
    <w:tmpl w:val="CE5AD6B8"/>
    <w:lvl w:ilvl="0" w:tplc="60772524">
      <w:start w:val="1"/>
      <w:numFmt w:val="decimal"/>
      <w:lvlText w:val="%1."/>
      <w:lvlJc w:val="left"/>
      <w:pPr>
        <w:ind w:left="720" w:hanging="360"/>
      </w:pPr>
    </w:lvl>
    <w:lvl w:ilvl="1" w:tplc="60772524" w:tentative="1">
      <w:start w:val="1"/>
      <w:numFmt w:val="lowerLetter"/>
      <w:lvlText w:val="%2."/>
      <w:lvlJc w:val="left"/>
      <w:pPr>
        <w:ind w:left="1440" w:hanging="360"/>
      </w:pPr>
    </w:lvl>
    <w:lvl w:ilvl="2" w:tplc="60772524" w:tentative="1">
      <w:start w:val="1"/>
      <w:numFmt w:val="lowerRoman"/>
      <w:lvlText w:val="%3."/>
      <w:lvlJc w:val="right"/>
      <w:pPr>
        <w:ind w:left="2160" w:hanging="180"/>
      </w:pPr>
    </w:lvl>
    <w:lvl w:ilvl="3" w:tplc="60772524" w:tentative="1">
      <w:start w:val="1"/>
      <w:numFmt w:val="decimal"/>
      <w:lvlText w:val="%4."/>
      <w:lvlJc w:val="left"/>
      <w:pPr>
        <w:ind w:left="2880" w:hanging="360"/>
      </w:pPr>
    </w:lvl>
    <w:lvl w:ilvl="4" w:tplc="60772524" w:tentative="1">
      <w:start w:val="1"/>
      <w:numFmt w:val="lowerLetter"/>
      <w:lvlText w:val="%5."/>
      <w:lvlJc w:val="left"/>
      <w:pPr>
        <w:ind w:left="3600" w:hanging="360"/>
      </w:pPr>
    </w:lvl>
    <w:lvl w:ilvl="5" w:tplc="60772524" w:tentative="1">
      <w:start w:val="1"/>
      <w:numFmt w:val="lowerRoman"/>
      <w:lvlText w:val="%6."/>
      <w:lvlJc w:val="right"/>
      <w:pPr>
        <w:ind w:left="4320" w:hanging="180"/>
      </w:pPr>
    </w:lvl>
    <w:lvl w:ilvl="6" w:tplc="60772524" w:tentative="1">
      <w:start w:val="1"/>
      <w:numFmt w:val="decimal"/>
      <w:lvlText w:val="%7."/>
      <w:lvlJc w:val="left"/>
      <w:pPr>
        <w:ind w:left="5040" w:hanging="360"/>
      </w:pPr>
    </w:lvl>
    <w:lvl w:ilvl="7" w:tplc="60772524" w:tentative="1">
      <w:start w:val="1"/>
      <w:numFmt w:val="lowerLetter"/>
      <w:lvlText w:val="%8."/>
      <w:lvlJc w:val="left"/>
      <w:pPr>
        <w:ind w:left="5760" w:hanging="360"/>
      </w:pPr>
    </w:lvl>
    <w:lvl w:ilvl="8" w:tplc="60772524" w:tentative="1">
      <w:start w:val="1"/>
      <w:numFmt w:val="lowerRoman"/>
      <w:lvlText w:val="%9."/>
      <w:lvlJc w:val="right"/>
      <w:pPr>
        <w:ind w:left="6480" w:hanging="180"/>
      </w:pPr>
    </w:lvl>
  </w:abstractNum>
  <w:abstractNum w:abstractNumId="70" w15:restartNumberingAfterBreak="0">
    <w:nsid w:val="30C5422D"/>
    <w:multiLevelType w:val="hybridMultilevel"/>
    <w:tmpl w:val="153C1BEE"/>
    <w:lvl w:ilvl="0" w:tplc="73404198">
      <w:start w:val="1"/>
      <w:numFmt w:val="decimal"/>
      <w:lvlText w:val="%1."/>
      <w:lvlJc w:val="left"/>
      <w:pPr>
        <w:ind w:left="720" w:hanging="360"/>
      </w:pPr>
    </w:lvl>
    <w:lvl w:ilvl="1" w:tplc="73404198" w:tentative="1">
      <w:start w:val="1"/>
      <w:numFmt w:val="lowerLetter"/>
      <w:lvlText w:val="%2."/>
      <w:lvlJc w:val="left"/>
      <w:pPr>
        <w:ind w:left="1440" w:hanging="360"/>
      </w:pPr>
    </w:lvl>
    <w:lvl w:ilvl="2" w:tplc="73404198" w:tentative="1">
      <w:start w:val="1"/>
      <w:numFmt w:val="lowerRoman"/>
      <w:lvlText w:val="%3."/>
      <w:lvlJc w:val="right"/>
      <w:pPr>
        <w:ind w:left="2160" w:hanging="180"/>
      </w:pPr>
    </w:lvl>
    <w:lvl w:ilvl="3" w:tplc="73404198" w:tentative="1">
      <w:start w:val="1"/>
      <w:numFmt w:val="decimal"/>
      <w:lvlText w:val="%4."/>
      <w:lvlJc w:val="left"/>
      <w:pPr>
        <w:ind w:left="2880" w:hanging="360"/>
      </w:pPr>
    </w:lvl>
    <w:lvl w:ilvl="4" w:tplc="73404198" w:tentative="1">
      <w:start w:val="1"/>
      <w:numFmt w:val="lowerLetter"/>
      <w:lvlText w:val="%5."/>
      <w:lvlJc w:val="left"/>
      <w:pPr>
        <w:ind w:left="3600" w:hanging="360"/>
      </w:pPr>
    </w:lvl>
    <w:lvl w:ilvl="5" w:tplc="73404198" w:tentative="1">
      <w:start w:val="1"/>
      <w:numFmt w:val="lowerRoman"/>
      <w:lvlText w:val="%6."/>
      <w:lvlJc w:val="right"/>
      <w:pPr>
        <w:ind w:left="4320" w:hanging="180"/>
      </w:pPr>
    </w:lvl>
    <w:lvl w:ilvl="6" w:tplc="73404198" w:tentative="1">
      <w:start w:val="1"/>
      <w:numFmt w:val="decimal"/>
      <w:lvlText w:val="%7."/>
      <w:lvlJc w:val="left"/>
      <w:pPr>
        <w:ind w:left="5040" w:hanging="360"/>
      </w:pPr>
    </w:lvl>
    <w:lvl w:ilvl="7" w:tplc="73404198" w:tentative="1">
      <w:start w:val="1"/>
      <w:numFmt w:val="lowerLetter"/>
      <w:lvlText w:val="%8."/>
      <w:lvlJc w:val="left"/>
      <w:pPr>
        <w:ind w:left="5760" w:hanging="360"/>
      </w:pPr>
    </w:lvl>
    <w:lvl w:ilvl="8" w:tplc="73404198" w:tentative="1">
      <w:start w:val="1"/>
      <w:numFmt w:val="lowerRoman"/>
      <w:lvlText w:val="%9."/>
      <w:lvlJc w:val="right"/>
      <w:pPr>
        <w:ind w:left="6480" w:hanging="180"/>
      </w:pPr>
    </w:lvl>
  </w:abstractNum>
  <w:abstractNum w:abstractNumId="71" w15:restartNumberingAfterBreak="0">
    <w:nsid w:val="319C7094"/>
    <w:multiLevelType w:val="hybridMultilevel"/>
    <w:tmpl w:val="6D9EC8B6"/>
    <w:lvl w:ilvl="0" w:tplc="34154108">
      <w:start w:val="1"/>
      <w:numFmt w:val="decimal"/>
      <w:lvlText w:val="%1."/>
      <w:lvlJc w:val="left"/>
      <w:pPr>
        <w:ind w:left="720" w:hanging="360"/>
      </w:pPr>
    </w:lvl>
    <w:lvl w:ilvl="1" w:tplc="34154108" w:tentative="1">
      <w:start w:val="1"/>
      <w:numFmt w:val="lowerLetter"/>
      <w:lvlText w:val="%2."/>
      <w:lvlJc w:val="left"/>
      <w:pPr>
        <w:ind w:left="1440" w:hanging="360"/>
      </w:pPr>
    </w:lvl>
    <w:lvl w:ilvl="2" w:tplc="34154108" w:tentative="1">
      <w:start w:val="1"/>
      <w:numFmt w:val="lowerRoman"/>
      <w:lvlText w:val="%3."/>
      <w:lvlJc w:val="right"/>
      <w:pPr>
        <w:ind w:left="2160" w:hanging="180"/>
      </w:pPr>
    </w:lvl>
    <w:lvl w:ilvl="3" w:tplc="34154108" w:tentative="1">
      <w:start w:val="1"/>
      <w:numFmt w:val="decimal"/>
      <w:lvlText w:val="%4."/>
      <w:lvlJc w:val="left"/>
      <w:pPr>
        <w:ind w:left="2880" w:hanging="360"/>
      </w:pPr>
    </w:lvl>
    <w:lvl w:ilvl="4" w:tplc="34154108" w:tentative="1">
      <w:start w:val="1"/>
      <w:numFmt w:val="lowerLetter"/>
      <w:lvlText w:val="%5."/>
      <w:lvlJc w:val="left"/>
      <w:pPr>
        <w:ind w:left="3600" w:hanging="360"/>
      </w:pPr>
    </w:lvl>
    <w:lvl w:ilvl="5" w:tplc="34154108" w:tentative="1">
      <w:start w:val="1"/>
      <w:numFmt w:val="lowerRoman"/>
      <w:lvlText w:val="%6."/>
      <w:lvlJc w:val="right"/>
      <w:pPr>
        <w:ind w:left="4320" w:hanging="180"/>
      </w:pPr>
    </w:lvl>
    <w:lvl w:ilvl="6" w:tplc="34154108" w:tentative="1">
      <w:start w:val="1"/>
      <w:numFmt w:val="decimal"/>
      <w:lvlText w:val="%7."/>
      <w:lvlJc w:val="left"/>
      <w:pPr>
        <w:ind w:left="5040" w:hanging="360"/>
      </w:pPr>
    </w:lvl>
    <w:lvl w:ilvl="7" w:tplc="34154108" w:tentative="1">
      <w:start w:val="1"/>
      <w:numFmt w:val="lowerLetter"/>
      <w:lvlText w:val="%8."/>
      <w:lvlJc w:val="left"/>
      <w:pPr>
        <w:ind w:left="5760" w:hanging="360"/>
      </w:pPr>
    </w:lvl>
    <w:lvl w:ilvl="8" w:tplc="34154108" w:tentative="1">
      <w:start w:val="1"/>
      <w:numFmt w:val="lowerRoman"/>
      <w:lvlText w:val="%9."/>
      <w:lvlJc w:val="right"/>
      <w:pPr>
        <w:ind w:left="6480" w:hanging="180"/>
      </w:pPr>
    </w:lvl>
  </w:abstractNum>
  <w:abstractNum w:abstractNumId="72" w15:restartNumberingAfterBreak="0">
    <w:nsid w:val="31B06A4A"/>
    <w:multiLevelType w:val="hybridMultilevel"/>
    <w:tmpl w:val="EA881C94"/>
    <w:lvl w:ilvl="0" w:tplc="19708324">
      <w:start w:val="1"/>
      <w:numFmt w:val="decimal"/>
      <w:lvlText w:val="%1."/>
      <w:lvlJc w:val="left"/>
      <w:pPr>
        <w:ind w:left="720" w:hanging="360"/>
      </w:pPr>
    </w:lvl>
    <w:lvl w:ilvl="1" w:tplc="19708324" w:tentative="1">
      <w:start w:val="1"/>
      <w:numFmt w:val="lowerLetter"/>
      <w:lvlText w:val="%2."/>
      <w:lvlJc w:val="left"/>
      <w:pPr>
        <w:ind w:left="1440" w:hanging="360"/>
      </w:pPr>
    </w:lvl>
    <w:lvl w:ilvl="2" w:tplc="19708324" w:tentative="1">
      <w:start w:val="1"/>
      <w:numFmt w:val="lowerRoman"/>
      <w:lvlText w:val="%3."/>
      <w:lvlJc w:val="right"/>
      <w:pPr>
        <w:ind w:left="2160" w:hanging="180"/>
      </w:pPr>
    </w:lvl>
    <w:lvl w:ilvl="3" w:tplc="19708324" w:tentative="1">
      <w:start w:val="1"/>
      <w:numFmt w:val="decimal"/>
      <w:lvlText w:val="%4."/>
      <w:lvlJc w:val="left"/>
      <w:pPr>
        <w:ind w:left="2880" w:hanging="360"/>
      </w:pPr>
    </w:lvl>
    <w:lvl w:ilvl="4" w:tplc="19708324" w:tentative="1">
      <w:start w:val="1"/>
      <w:numFmt w:val="lowerLetter"/>
      <w:lvlText w:val="%5."/>
      <w:lvlJc w:val="left"/>
      <w:pPr>
        <w:ind w:left="3600" w:hanging="360"/>
      </w:pPr>
    </w:lvl>
    <w:lvl w:ilvl="5" w:tplc="19708324" w:tentative="1">
      <w:start w:val="1"/>
      <w:numFmt w:val="lowerRoman"/>
      <w:lvlText w:val="%6."/>
      <w:lvlJc w:val="right"/>
      <w:pPr>
        <w:ind w:left="4320" w:hanging="180"/>
      </w:pPr>
    </w:lvl>
    <w:lvl w:ilvl="6" w:tplc="19708324" w:tentative="1">
      <w:start w:val="1"/>
      <w:numFmt w:val="decimal"/>
      <w:lvlText w:val="%7."/>
      <w:lvlJc w:val="left"/>
      <w:pPr>
        <w:ind w:left="5040" w:hanging="360"/>
      </w:pPr>
    </w:lvl>
    <w:lvl w:ilvl="7" w:tplc="19708324" w:tentative="1">
      <w:start w:val="1"/>
      <w:numFmt w:val="lowerLetter"/>
      <w:lvlText w:val="%8."/>
      <w:lvlJc w:val="left"/>
      <w:pPr>
        <w:ind w:left="5760" w:hanging="360"/>
      </w:pPr>
    </w:lvl>
    <w:lvl w:ilvl="8" w:tplc="19708324" w:tentative="1">
      <w:start w:val="1"/>
      <w:numFmt w:val="lowerRoman"/>
      <w:lvlText w:val="%9."/>
      <w:lvlJc w:val="right"/>
      <w:pPr>
        <w:ind w:left="6480" w:hanging="180"/>
      </w:pPr>
    </w:lvl>
  </w:abstractNum>
  <w:abstractNum w:abstractNumId="73" w15:restartNumberingAfterBreak="0">
    <w:nsid w:val="31EF5A8E"/>
    <w:multiLevelType w:val="hybridMultilevel"/>
    <w:tmpl w:val="669017E4"/>
    <w:lvl w:ilvl="0" w:tplc="47649106">
      <w:start w:val="1"/>
      <w:numFmt w:val="decimal"/>
      <w:lvlText w:val="%1."/>
      <w:lvlJc w:val="left"/>
      <w:pPr>
        <w:ind w:left="720" w:hanging="360"/>
      </w:pPr>
    </w:lvl>
    <w:lvl w:ilvl="1" w:tplc="47649106" w:tentative="1">
      <w:start w:val="1"/>
      <w:numFmt w:val="lowerLetter"/>
      <w:lvlText w:val="%2."/>
      <w:lvlJc w:val="left"/>
      <w:pPr>
        <w:ind w:left="1440" w:hanging="360"/>
      </w:pPr>
    </w:lvl>
    <w:lvl w:ilvl="2" w:tplc="47649106" w:tentative="1">
      <w:start w:val="1"/>
      <w:numFmt w:val="lowerRoman"/>
      <w:lvlText w:val="%3."/>
      <w:lvlJc w:val="right"/>
      <w:pPr>
        <w:ind w:left="2160" w:hanging="180"/>
      </w:pPr>
    </w:lvl>
    <w:lvl w:ilvl="3" w:tplc="47649106" w:tentative="1">
      <w:start w:val="1"/>
      <w:numFmt w:val="decimal"/>
      <w:lvlText w:val="%4."/>
      <w:lvlJc w:val="left"/>
      <w:pPr>
        <w:ind w:left="2880" w:hanging="360"/>
      </w:pPr>
    </w:lvl>
    <w:lvl w:ilvl="4" w:tplc="47649106" w:tentative="1">
      <w:start w:val="1"/>
      <w:numFmt w:val="lowerLetter"/>
      <w:lvlText w:val="%5."/>
      <w:lvlJc w:val="left"/>
      <w:pPr>
        <w:ind w:left="3600" w:hanging="360"/>
      </w:pPr>
    </w:lvl>
    <w:lvl w:ilvl="5" w:tplc="47649106" w:tentative="1">
      <w:start w:val="1"/>
      <w:numFmt w:val="lowerRoman"/>
      <w:lvlText w:val="%6."/>
      <w:lvlJc w:val="right"/>
      <w:pPr>
        <w:ind w:left="4320" w:hanging="180"/>
      </w:pPr>
    </w:lvl>
    <w:lvl w:ilvl="6" w:tplc="47649106" w:tentative="1">
      <w:start w:val="1"/>
      <w:numFmt w:val="decimal"/>
      <w:lvlText w:val="%7."/>
      <w:lvlJc w:val="left"/>
      <w:pPr>
        <w:ind w:left="5040" w:hanging="360"/>
      </w:pPr>
    </w:lvl>
    <w:lvl w:ilvl="7" w:tplc="47649106" w:tentative="1">
      <w:start w:val="1"/>
      <w:numFmt w:val="lowerLetter"/>
      <w:lvlText w:val="%8."/>
      <w:lvlJc w:val="left"/>
      <w:pPr>
        <w:ind w:left="5760" w:hanging="360"/>
      </w:pPr>
    </w:lvl>
    <w:lvl w:ilvl="8" w:tplc="47649106" w:tentative="1">
      <w:start w:val="1"/>
      <w:numFmt w:val="lowerRoman"/>
      <w:lvlText w:val="%9."/>
      <w:lvlJc w:val="right"/>
      <w:pPr>
        <w:ind w:left="6480" w:hanging="180"/>
      </w:pPr>
    </w:lvl>
  </w:abstractNum>
  <w:abstractNum w:abstractNumId="74" w15:restartNumberingAfterBreak="0">
    <w:nsid w:val="31F5386B"/>
    <w:multiLevelType w:val="hybridMultilevel"/>
    <w:tmpl w:val="40F8F310"/>
    <w:lvl w:ilvl="0" w:tplc="70275735">
      <w:start w:val="1"/>
      <w:numFmt w:val="decimal"/>
      <w:lvlText w:val="%1."/>
      <w:lvlJc w:val="left"/>
      <w:pPr>
        <w:ind w:left="720" w:hanging="360"/>
      </w:pPr>
    </w:lvl>
    <w:lvl w:ilvl="1" w:tplc="70275735" w:tentative="1">
      <w:start w:val="1"/>
      <w:numFmt w:val="lowerLetter"/>
      <w:lvlText w:val="%2."/>
      <w:lvlJc w:val="left"/>
      <w:pPr>
        <w:ind w:left="1440" w:hanging="360"/>
      </w:pPr>
    </w:lvl>
    <w:lvl w:ilvl="2" w:tplc="70275735" w:tentative="1">
      <w:start w:val="1"/>
      <w:numFmt w:val="lowerRoman"/>
      <w:lvlText w:val="%3."/>
      <w:lvlJc w:val="right"/>
      <w:pPr>
        <w:ind w:left="2160" w:hanging="180"/>
      </w:pPr>
    </w:lvl>
    <w:lvl w:ilvl="3" w:tplc="70275735" w:tentative="1">
      <w:start w:val="1"/>
      <w:numFmt w:val="decimal"/>
      <w:lvlText w:val="%4."/>
      <w:lvlJc w:val="left"/>
      <w:pPr>
        <w:ind w:left="2880" w:hanging="360"/>
      </w:pPr>
    </w:lvl>
    <w:lvl w:ilvl="4" w:tplc="70275735" w:tentative="1">
      <w:start w:val="1"/>
      <w:numFmt w:val="lowerLetter"/>
      <w:lvlText w:val="%5."/>
      <w:lvlJc w:val="left"/>
      <w:pPr>
        <w:ind w:left="3600" w:hanging="360"/>
      </w:pPr>
    </w:lvl>
    <w:lvl w:ilvl="5" w:tplc="70275735" w:tentative="1">
      <w:start w:val="1"/>
      <w:numFmt w:val="lowerRoman"/>
      <w:lvlText w:val="%6."/>
      <w:lvlJc w:val="right"/>
      <w:pPr>
        <w:ind w:left="4320" w:hanging="180"/>
      </w:pPr>
    </w:lvl>
    <w:lvl w:ilvl="6" w:tplc="70275735" w:tentative="1">
      <w:start w:val="1"/>
      <w:numFmt w:val="decimal"/>
      <w:lvlText w:val="%7."/>
      <w:lvlJc w:val="left"/>
      <w:pPr>
        <w:ind w:left="5040" w:hanging="360"/>
      </w:pPr>
    </w:lvl>
    <w:lvl w:ilvl="7" w:tplc="70275735" w:tentative="1">
      <w:start w:val="1"/>
      <w:numFmt w:val="lowerLetter"/>
      <w:lvlText w:val="%8."/>
      <w:lvlJc w:val="left"/>
      <w:pPr>
        <w:ind w:left="5760" w:hanging="360"/>
      </w:pPr>
    </w:lvl>
    <w:lvl w:ilvl="8" w:tplc="70275735" w:tentative="1">
      <w:start w:val="1"/>
      <w:numFmt w:val="lowerRoman"/>
      <w:lvlText w:val="%9."/>
      <w:lvlJc w:val="right"/>
      <w:pPr>
        <w:ind w:left="6480" w:hanging="180"/>
      </w:pPr>
    </w:lvl>
  </w:abstractNum>
  <w:abstractNum w:abstractNumId="75" w15:restartNumberingAfterBreak="0">
    <w:nsid w:val="32006121"/>
    <w:multiLevelType w:val="hybridMultilevel"/>
    <w:tmpl w:val="E4788A08"/>
    <w:lvl w:ilvl="0" w:tplc="23712892">
      <w:start w:val="1"/>
      <w:numFmt w:val="decimal"/>
      <w:lvlText w:val="%1."/>
      <w:lvlJc w:val="left"/>
      <w:pPr>
        <w:ind w:left="720" w:hanging="360"/>
      </w:pPr>
    </w:lvl>
    <w:lvl w:ilvl="1" w:tplc="23712892" w:tentative="1">
      <w:start w:val="1"/>
      <w:numFmt w:val="lowerLetter"/>
      <w:lvlText w:val="%2."/>
      <w:lvlJc w:val="left"/>
      <w:pPr>
        <w:ind w:left="1440" w:hanging="360"/>
      </w:pPr>
    </w:lvl>
    <w:lvl w:ilvl="2" w:tplc="23712892" w:tentative="1">
      <w:start w:val="1"/>
      <w:numFmt w:val="lowerRoman"/>
      <w:lvlText w:val="%3."/>
      <w:lvlJc w:val="right"/>
      <w:pPr>
        <w:ind w:left="2160" w:hanging="180"/>
      </w:pPr>
    </w:lvl>
    <w:lvl w:ilvl="3" w:tplc="23712892" w:tentative="1">
      <w:start w:val="1"/>
      <w:numFmt w:val="decimal"/>
      <w:lvlText w:val="%4."/>
      <w:lvlJc w:val="left"/>
      <w:pPr>
        <w:ind w:left="2880" w:hanging="360"/>
      </w:pPr>
    </w:lvl>
    <w:lvl w:ilvl="4" w:tplc="23712892" w:tentative="1">
      <w:start w:val="1"/>
      <w:numFmt w:val="lowerLetter"/>
      <w:lvlText w:val="%5."/>
      <w:lvlJc w:val="left"/>
      <w:pPr>
        <w:ind w:left="3600" w:hanging="360"/>
      </w:pPr>
    </w:lvl>
    <w:lvl w:ilvl="5" w:tplc="23712892" w:tentative="1">
      <w:start w:val="1"/>
      <w:numFmt w:val="lowerRoman"/>
      <w:lvlText w:val="%6."/>
      <w:lvlJc w:val="right"/>
      <w:pPr>
        <w:ind w:left="4320" w:hanging="180"/>
      </w:pPr>
    </w:lvl>
    <w:lvl w:ilvl="6" w:tplc="23712892" w:tentative="1">
      <w:start w:val="1"/>
      <w:numFmt w:val="decimal"/>
      <w:lvlText w:val="%7."/>
      <w:lvlJc w:val="left"/>
      <w:pPr>
        <w:ind w:left="5040" w:hanging="360"/>
      </w:pPr>
    </w:lvl>
    <w:lvl w:ilvl="7" w:tplc="23712892" w:tentative="1">
      <w:start w:val="1"/>
      <w:numFmt w:val="lowerLetter"/>
      <w:lvlText w:val="%8."/>
      <w:lvlJc w:val="left"/>
      <w:pPr>
        <w:ind w:left="5760" w:hanging="360"/>
      </w:pPr>
    </w:lvl>
    <w:lvl w:ilvl="8" w:tplc="23712892" w:tentative="1">
      <w:start w:val="1"/>
      <w:numFmt w:val="lowerRoman"/>
      <w:lvlText w:val="%9."/>
      <w:lvlJc w:val="right"/>
      <w:pPr>
        <w:ind w:left="6480" w:hanging="180"/>
      </w:pPr>
    </w:lvl>
  </w:abstractNum>
  <w:abstractNum w:abstractNumId="76" w15:restartNumberingAfterBreak="0">
    <w:nsid w:val="32010ED1"/>
    <w:multiLevelType w:val="hybridMultilevel"/>
    <w:tmpl w:val="562E9164"/>
    <w:lvl w:ilvl="0" w:tplc="28459694">
      <w:start w:val="1"/>
      <w:numFmt w:val="decimal"/>
      <w:lvlText w:val="%1."/>
      <w:lvlJc w:val="left"/>
      <w:pPr>
        <w:ind w:left="720" w:hanging="360"/>
      </w:pPr>
    </w:lvl>
    <w:lvl w:ilvl="1" w:tplc="28459694" w:tentative="1">
      <w:start w:val="1"/>
      <w:numFmt w:val="lowerLetter"/>
      <w:lvlText w:val="%2."/>
      <w:lvlJc w:val="left"/>
      <w:pPr>
        <w:ind w:left="1440" w:hanging="360"/>
      </w:pPr>
    </w:lvl>
    <w:lvl w:ilvl="2" w:tplc="28459694" w:tentative="1">
      <w:start w:val="1"/>
      <w:numFmt w:val="lowerRoman"/>
      <w:lvlText w:val="%3."/>
      <w:lvlJc w:val="right"/>
      <w:pPr>
        <w:ind w:left="2160" w:hanging="180"/>
      </w:pPr>
    </w:lvl>
    <w:lvl w:ilvl="3" w:tplc="28459694" w:tentative="1">
      <w:start w:val="1"/>
      <w:numFmt w:val="decimal"/>
      <w:lvlText w:val="%4."/>
      <w:lvlJc w:val="left"/>
      <w:pPr>
        <w:ind w:left="2880" w:hanging="360"/>
      </w:pPr>
    </w:lvl>
    <w:lvl w:ilvl="4" w:tplc="28459694" w:tentative="1">
      <w:start w:val="1"/>
      <w:numFmt w:val="lowerLetter"/>
      <w:lvlText w:val="%5."/>
      <w:lvlJc w:val="left"/>
      <w:pPr>
        <w:ind w:left="3600" w:hanging="360"/>
      </w:pPr>
    </w:lvl>
    <w:lvl w:ilvl="5" w:tplc="28459694" w:tentative="1">
      <w:start w:val="1"/>
      <w:numFmt w:val="lowerRoman"/>
      <w:lvlText w:val="%6."/>
      <w:lvlJc w:val="right"/>
      <w:pPr>
        <w:ind w:left="4320" w:hanging="180"/>
      </w:pPr>
    </w:lvl>
    <w:lvl w:ilvl="6" w:tplc="28459694" w:tentative="1">
      <w:start w:val="1"/>
      <w:numFmt w:val="decimal"/>
      <w:lvlText w:val="%7."/>
      <w:lvlJc w:val="left"/>
      <w:pPr>
        <w:ind w:left="5040" w:hanging="360"/>
      </w:pPr>
    </w:lvl>
    <w:lvl w:ilvl="7" w:tplc="28459694" w:tentative="1">
      <w:start w:val="1"/>
      <w:numFmt w:val="lowerLetter"/>
      <w:lvlText w:val="%8."/>
      <w:lvlJc w:val="left"/>
      <w:pPr>
        <w:ind w:left="5760" w:hanging="360"/>
      </w:pPr>
    </w:lvl>
    <w:lvl w:ilvl="8" w:tplc="28459694" w:tentative="1">
      <w:start w:val="1"/>
      <w:numFmt w:val="lowerRoman"/>
      <w:lvlText w:val="%9."/>
      <w:lvlJc w:val="right"/>
      <w:pPr>
        <w:ind w:left="6480" w:hanging="180"/>
      </w:pPr>
    </w:lvl>
  </w:abstractNum>
  <w:abstractNum w:abstractNumId="77" w15:restartNumberingAfterBreak="0">
    <w:nsid w:val="32580922"/>
    <w:multiLevelType w:val="hybridMultilevel"/>
    <w:tmpl w:val="19D2D010"/>
    <w:lvl w:ilvl="0" w:tplc="10889603">
      <w:start w:val="1"/>
      <w:numFmt w:val="decimal"/>
      <w:lvlText w:val="%1."/>
      <w:lvlJc w:val="left"/>
      <w:pPr>
        <w:ind w:left="720" w:hanging="360"/>
      </w:pPr>
    </w:lvl>
    <w:lvl w:ilvl="1" w:tplc="10889603" w:tentative="1">
      <w:start w:val="1"/>
      <w:numFmt w:val="lowerLetter"/>
      <w:lvlText w:val="%2."/>
      <w:lvlJc w:val="left"/>
      <w:pPr>
        <w:ind w:left="1440" w:hanging="360"/>
      </w:pPr>
    </w:lvl>
    <w:lvl w:ilvl="2" w:tplc="10889603" w:tentative="1">
      <w:start w:val="1"/>
      <w:numFmt w:val="lowerRoman"/>
      <w:lvlText w:val="%3."/>
      <w:lvlJc w:val="right"/>
      <w:pPr>
        <w:ind w:left="2160" w:hanging="180"/>
      </w:pPr>
    </w:lvl>
    <w:lvl w:ilvl="3" w:tplc="10889603" w:tentative="1">
      <w:start w:val="1"/>
      <w:numFmt w:val="decimal"/>
      <w:lvlText w:val="%4."/>
      <w:lvlJc w:val="left"/>
      <w:pPr>
        <w:ind w:left="2880" w:hanging="360"/>
      </w:pPr>
    </w:lvl>
    <w:lvl w:ilvl="4" w:tplc="10889603" w:tentative="1">
      <w:start w:val="1"/>
      <w:numFmt w:val="lowerLetter"/>
      <w:lvlText w:val="%5."/>
      <w:lvlJc w:val="left"/>
      <w:pPr>
        <w:ind w:left="3600" w:hanging="360"/>
      </w:pPr>
    </w:lvl>
    <w:lvl w:ilvl="5" w:tplc="10889603" w:tentative="1">
      <w:start w:val="1"/>
      <w:numFmt w:val="lowerRoman"/>
      <w:lvlText w:val="%6."/>
      <w:lvlJc w:val="right"/>
      <w:pPr>
        <w:ind w:left="4320" w:hanging="180"/>
      </w:pPr>
    </w:lvl>
    <w:lvl w:ilvl="6" w:tplc="10889603" w:tentative="1">
      <w:start w:val="1"/>
      <w:numFmt w:val="decimal"/>
      <w:lvlText w:val="%7."/>
      <w:lvlJc w:val="left"/>
      <w:pPr>
        <w:ind w:left="5040" w:hanging="360"/>
      </w:pPr>
    </w:lvl>
    <w:lvl w:ilvl="7" w:tplc="10889603" w:tentative="1">
      <w:start w:val="1"/>
      <w:numFmt w:val="lowerLetter"/>
      <w:lvlText w:val="%8."/>
      <w:lvlJc w:val="left"/>
      <w:pPr>
        <w:ind w:left="5760" w:hanging="360"/>
      </w:pPr>
    </w:lvl>
    <w:lvl w:ilvl="8" w:tplc="10889603" w:tentative="1">
      <w:start w:val="1"/>
      <w:numFmt w:val="lowerRoman"/>
      <w:lvlText w:val="%9."/>
      <w:lvlJc w:val="right"/>
      <w:pPr>
        <w:ind w:left="6480" w:hanging="180"/>
      </w:pPr>
    </w:lvl>
  </w:abstractNum>
  <w:abstractNum w:abstractNumId="78" w15:restartNumberingAfterBreak="0">
    <w:nsid w:val="3263365F"/>
    <w:multiLevelType w:val="hybridMultilevel"/>
    <w:tmpl w:val="22D25266"/>
    <w:lvl w:ilvl="0" w:tplc="32956529">
      <w:start w:val="1"/>
      <w:numFmt w:val="decimal"/>
      <w:lvlText w:val="%1."/>
      <w:lvlJc w:val="left"/>
      <w:pPr>
        <w:ind w:left="720" w:hanging="360"/>
      </w:pPr>
    </w:lvl>
    <w:lvl w:ilvl="1" w:tplc="32956529" w:tentative="1">
      <w:start w:val="1"/>
      <w:numFmt w:val="lowerLetter"/>
      <w:lvlText w:val="%2."/>
      <w:lvlJc w:val="left"/>
      <w:pPr>
        <w:ind w:left="1440" w:hanging="360"/>
      </w:pPr>
    </w:lvl>
    <w:lvl w:ilvl="2" w:tplc="32956529" w:tentative="1">
      <w:start w:val="1"/>
      <w:numFmt w:val="lowerRoman"/>
      <w:lvlText w:val="%3."/>
      <w:lvlJc w:val="right"/>
      <w:pPr>
        <w:ind w:left="2160" w:hanging="180"/>
      </w:pPr>
    </w:lvl>
    <w:lvl w:ilvl="3" w:tplc="32956529" w:tentative="1">
      <w:start w:val="1"/>
      <w:numFmt w:val="decimal"/>
      <w:lvlText w:val="%4."/>
      <w:lvlJc w:val="left"/>
      <w:pPr>
        <w:ind w:left="2880" w:hanging="360"/>
      </w:pPr>
    </w:lvl>
    <w:lvl w:ilvl="4" w:tplc="32956529" w:tentative="1">
      <w:start w:val="1"/>
      <w:numFmt w:val="lowerLetter"/>
      <w:lvlText w:val="%5."/>
      <w:lvlJc w:val="left"/>
      <w:pPr>
        <w:ind w:left="3600" w:hanging="360"/>
      </w:pPr>
    </w:lvl>
    <w:lvl w:ilvl="5" w:tplc="32956529" w:tentative="1">
      <w:start w:val="1"/>
      <w:numFmt w:val="lowerRoman"/>
      <w:lvlText w:val="%6."/>
      <w:lvlJc w:val="right"/>
      <w:pPr>
        <w:ind w:left="4320" w:hanging="180"/>
      </w:pPr>
    </w:lvl>
    <w:lvl w:ilvl="6" w:tplc="32956529" w:tentative="1">
      <w:start w:val="1"/>
      <w:numFmt w:val="decimal"/>
      <w:lvlText w:val="%7."/>
      <w:lvlJc w:val="left"/>
      <w:pPr>
        <w:ind w:left="5040" w:hanging="360"/>
      </w:pPr>
    </w:lvl>
    <w:lvl w:ilvl="7" w:tplc="32956529" w:tentative="1">
      <w:start w:val="1"/>
      <w:numFmt w:val="lowerLetter"/>
      <w:lvlText w:val="%8."/>
      <w:lvlJc w:val="left"/>
      <w:pPr>
        <w:ind w:left="5760" w:hanging="360"/>
      </w:pPr>
    </w:lvl>
    <w:lvl w:ilvl="8" w:tplc="32956529" w:tentative="1">
      <w:start w:val="1"/>
      <w:numFmt w:val="lowerRoman"/>
      <w:lvlText w:val="%9."/>
      <w:lvlJc w:val="right"/>
      <w:pPr>
        <w:ind w:left="6480" w:hanging="180"/>
      </w:pPr>
    </w:lvl>
  </w:abstractNum>
  <w:abstractNum w:abstractNumId="79" w15:restartNumberingAfterBreak="0">
    <w:nsid w:val="34E3373C"/>
    <w:multiLevelType w:val="hybridMultilevel"/>
    <w:tmpl w:val="60BC6136"/>
    <w:lvl w:ilvl="0" w:tplc="62920758">
      <w:start w:val="1"/>
      <w:numFmt w:val="decimal"/>
      <w:lvlText w:val="%1."/>
      <w:lvlJc w:val="left"/>
      <w:pPr>
        <w:ind w:left="720" w:hanging="360"/>
      </w:pPr>
    </w:lvl>
    <w:lvl w:ilvl="1" w:tplc="62920758" w:tentative="1">
      <w:start w:val="1"/>
      <w:numFmt w:val="lowerLetter"/>
      <w:lvlText w:val="%2."/>
      <w:lvlJc w:val="left"/>
      <w:pPr>
        <w:ind w:left="1440" w:hanging="360"/>
      </w:pPr>
    </w:lvl>
    <w:lvl w:ilvl="2" w:tplc="62920758" w:tentative="1">
      <w:start w:val="1"/>
      <w:numFmt w:val="lowerRoman"/>
      <w:lvlText w:val="%3."/>
      <w:lvlJc w:val="right"/>
      <w:pPr>
        <w:ind w:left="2160" w:hanging="180"/>
      </w:pPr>
    </w:lvl>
    <w:lvl w:ilvl="3" w:tplc="62920758" w:tentative="1">
      <w:start w:val="1"/>
      <w:numFmt w:val="decimal"/>
      <w:lvlText w:val="%4."/>
      <w:lvlJc w:val="left"/>
      <w:pPr>
        <w:ind w:left="2880" w:hanging="360"/>
      </w:pPr>
    </w:lvl>
    <w:lvl w:ilvl="4" w:tplc="62920758" w:tentative="1">
      <w:start w:val="1"/>
      <w:numFmt w:val="lowerLetter"/>
      <w:lvlText w:val="%5."/>
      <w:lvlJc w:val="left"/>
      <w:pPr>
        <w:ind w:left="3600" w:hanging="360"/>
      </w:pPr>
    </w:lvl>
    <w:lvl w:ilvl="5" w:tplc="62920758" w:tentative="1">
      <w:start w:val="1"/>
      <w:numFmt w:val="lowerRoman"/>
      <w:lvlText w:val="%6."/>
      <w:lvlJc w:val="right"/>
      <w:pPr>
        <w:ind w:left="4320" w:hanging="180"/>
      </w:pPr>
    </w:lvl>
    <w:lvl w:ilvl="6" w:tplc="62920758" w:tentative="1">
      <w:start w:val="1"/>
      <w:numFmt w:val="decimal"/>
      <w:lvlText w:val="%7."/>
      <w:lvlJc w:val="left"/>
      <w:pPr>
        <w:ind w:left="5040" w:hanging="360"/>
      </w:pPr>
    </w:lvl>
    <w:lvl w:ilvl="7" w:tplc="62920758" w:tentative="1">
      <w:start w:val="1"/>
      <w:numFmt w:val="lowerLetter"/>
      <w:lvlText w:val="%8."/>
      <w:lvlJc w:val="left"/>
      <w:pPr>
        <w:ind w:left="5760" w:hanging="360"/>
      </w:pPr>
    </w:lvl>
    <w:lvl w:ilvl="8" w:tplc="62920758" w:tentative="1">
      <w:start w:val="1"/>
      <w:numFmt w:val="lowerRoman"/>
      <w:lvlText w:val="%9."/>
      <w:lvlJc w:val="right"/>
      <w:pPr>
        <w:ind w:left="6480" w:hanging="180"/>
      </w:pPr>
    </w:lvl>
  </w:abstractNum>
  <w:abstractNum w:abstractNumId="80" w15:restartNumberingAfterBreak="0">
    <w:nsid w:val="35E13681"/>
    <w:multiLevelType w:val="hybridMultilevel"/>
    <w:tmpl w:val="7B747A5C"/>
    <w:lvl w:ilvl="0" w:tplc="69076131">
      <w:start w:val="1"/>
      <w:numFmt w:val="decimal"/>
      <w:lvlText w:val="%1."/>
      <w:lvlJc w:val="left"/>
      <w:pPr>
        <w:ind w:left="720" w:hanging="360"/>
      </w:pPr>
    </w:lvl>
    <w:lvl w:ilvl="1" w:tplc="69076131" w:tentative="1">
      <w:start w:val="1"/>
      <w:numFmt w:val="lowerLetter"/>
      <w:lvlText w:val="%2."/>
      <w:lvlJc w:val="left"/>
      <w:pPr>
        <w:ind w:left="1440" w:hanging="360"/>
      </w:pPr>
    </w:lvl>
    <w:lvl w:ilvl="2" w:tplc="69076131" w:tentative="1">
      <w:start w:val="1"/>
      <w:numFmt w:val="lowerRoman"/>
      <w:lvlText w:val="%3."/>
      <w:lvlJc w:val="right"/>
      <w:pPr>
        <w:ind w:left="2160" w:hanging="180"/>
      </w:pPr>
    </w:lvl>
    <w:lvl w:ilvl="3" w:tplc="69076131" w:tentative="1">
      <w:start w:val="1"/>
      <w:numFmt w:val="decimal"/>
      <w:lvlText w:val="%4."/>
      <w:lvlJc w:val="left"/>
      <w:pPr>
        <w:ind w:left="2880" w:hanging="360"/>
      </w:pPr>
    </w:lvl>
    <w:lvl w:ilvl="4" w:tplc="69076131" w:tentative="1">
      <w:start w:val="1"/>
      <w:numFmt w:val="lowerLetter"/>
      <w:lvlText w:val="%5."/>
      <w:lvlJc w:val="left"/>
      <w:pPr>
        <w:ind w:left="3600" w:hanging="360"/>
      </w:pPr>
    </w:lvl>
    <w:lvl w:ilvl="5" w:tplc="69076131" w:tentative="1">
      <w:start w:val="1"/>
      <w:numFmt w:val="lowerRoman"/>
      <w:lvlText w:val="%6."/>
      <w:lvlJc w:val="right"/>
      <w:pPr>
        <w:ind w:left="4320" w:hanging="180"/>
      </w:pPr>
    </w:lvl>
    <w:lvl w:ilvl="6" w:tplc="69076131" w:tentative="1">
      <w:start w:val="1"/>
      <w:numFmt w:val="decimal"/>
      <w:lvlText w:val="%7."/>
      <w:lvlJc w:val="left"/>
      <w:pPr>
        <w:ind w:left="5040" w:hanging="360"/>
      </w:pPr>
    </w:lvl>
    <w:lvl w:ilvl="7" w:tplc="69076131" w:tentative="1">
      <w:start w:val="1"/>
      <w:numFmt w:val="lowerLetter"/>
      <w:lvlText w:val="%8."/>
      <w:lvlJc w:val="left"/>
      <w:pPr>
        <w:ind w:left="5760" w:hanging="360"/>
      </w:pPr>
    </w:lvl>
    <w:lvl w:ilvl="8" w:tplc="69076131" w:tentative="1">
      <w:start w:val="1"/>
      <w:numFmt w:val="lowerRoman"/>
      <w:lvlText w:val="%9."/>
      <w:lvlJc w:val="right"/>
      <w:pPr>
        <w:ind w:left="6480" w:hanging="180"/>
      </w:pPr>
    </w:lvl>
  </w:abstractNum>
  <w:abstractNum w:abstractNumId="81" w15:restartNumberingAfterBreak="0">
    <w:nsid w:val="365463EC"/>
    <w:multiLevelType w:val="hybridMultilevel"/>
    <w:tmpl w:val="1F4E5122"/>
    <w:lvl w:ilvl="0" w:tplc="50197206">
      <w:start w:val="1"/>
      <w:numFmt w:val="decimal"/>
      <w:lvlText w:val="%1."/>
      <w:lvlJc w:val="left"/>
      <w:pPr>
        <w:ind w:left="720" w:hanging="360"/>
      </w:pPr>
    </w:lvl>
    <w:lvl w:ilvl="1" w:tplc="50197206" w:tentative="1">
      <w:start w:val="1"/>
      <w:numFmt w:val="lowerLetter"/>
      <w:lvlText w:val="%2."/>
      <w:lvlJc w:val="left"/>
      <w:pPr>
        <w:ind w:left="1440" w:hanging="360"/>
      </w:pPr>
    </w:lvl>
    <w:lvl w:ilvl="2" w:tplc="50197206" w:tentative="1">
      <w:start w:val="1"/>
      <w:numFmt w:val="lowerRoman"/>
      <w:lvlText w:val="%3."/>
      <w:lvlJc w:val="right"/>
      <w:pPr>
        <w:ind w:left="2160" w:hanging="180"/>
      </w:pPr>
    </w:lvl>
    <w:lvl w:ilvl="3" w:tplc="50197206" w:tentative="1">
      <w:start w:val="1"/>
      <w:numFmt w:val="decimal"/>
      <w:lvlText w:val="%4."/>
      <w:lvlJc w:val="left"/>
      <w:pPr>
        <w:ind w:left="2880" w:hanging="360"/>
      </w:pPr>
    </w:lvl>
    <w:lvl w:ilvl="4" w:tplc="50197206" w:tentative="1">
      <w:start w:val="1"/>
      <w:numFmt w:val="lowerLetter"/>
      <w:lvlText w:val="%5."/>
      <w:lvlJc w:val="left"/>
      <w:pPr>
        <w:ind w:left="3600" w:hanging="360"/>
      </w:pPr>
    </w:lvl>
    <w:lvl w:ilvl="5" w:tplc="50197206" w:tentative="1">
      <w:start w:val="1"/>
      <w:numFmt w:val="lowerRoman"/>
      <w:lvlText w:val="%6."/>
      <w:lvlJc w:val="right"/>
      <w:pPr>
        <w:ind w:left="4320" w:hanging="180"/>
      </w:pPr>
    </w:lvl>
    <w:lvl w:ilvl="6" w:tplc="50197206" w:tentative="1">
      <w:start w:val="1"/>
      <w:numFmt w:val="decimal"/>
      <w:lvlText w:val="%7."/>
      <w:lvlJc w:val="left"/>
      <w:pPr>
        <w:ind w:left="5040" w:hanging="360"/>
      </w:pPr>
    </w:lvl>
    <w:lvl w:ilvl="7" w:tplc="50197206" w:tentative="1">
      <w:start w:val="1"/>
      <w:numFmt w:val="lowerLetter"/>
      <w:lvlText w:val="%8."/>
      <w:lvlJc w:val="left"/>
      <w:pPr>
        <w:ind w:left="5760" w:hanging="360"/>
      </w:pPr>
    </w:lvl>
    <w:lvl w:ilvl="8" w:tplc="50197206" w:tentative="1">
      <w:start w:val="1"/>
      <w:numFmt w:val="lowerRoman"/>
      <w:lvlText w:val="%9."/>
      <w:lvlJc w:val="right"/>
      <w:pPr>
        <w:ind w:left="6480" w:hanging="180"/>
      </w:pPr>
    </w:lvl>
  </w:abstractNum>
  <w:abstractNum w:abstractNumId="82" w15:restartNumberingAfterBreak="0">
    <w:nsid w:val="3702007E"/>
    <w:multiLevelType w:val="hybridMultilevel"/>
    <w:tmpl w:val="2D0C69AC"/>
    <w:lvl w:ilvl="0" w:tplc="74475049">
      <w:start w:val="1"/>
      <w:numFmt w:val="decimal"/>
      <w:lvlText w:val="%1."/>
      <w:lvlJc w:val="left"/>
      <w:pPr>
        <w:ind w:left="720" w:hanging="360"/>
      </w:pPr>
    </w:lvl>
    <w:lvl w:ilvl="1" w:tplc="74475049" w:tentative="1">
      <w:start w:val="1"/>
      <w:numFmt w:val="lowerLetter"/>
      <w:lvlText w:val="%2."/>
      <w:lvlJc w:val="left"/>
      <w:pPr>
        <w:ind w:left="1440" w:hanging="360"/>
      </w:pPr>
    </w:lvl>
    <w:lvl w:ilvl="2" w:tplc="74475049" w:tentative="1">
      <w:start w:val="1"/>
      <w:numFmt w:val="lowerRoman"/>
      <w:lvlText w:val="%3."/>
      <w:lvlJc w:val="right"/>
      <w:pPr>
        <w:ind w:left="2160" w:hanging="180"/>
      </w:pPr>
    </w:lvl>
    <w:lvl w:ilvl="3" w:tplc="74475049" w:tentative="1">
      <w:start w:val="1"/>
      <w:numFmt w:val="decimal"/>
      <w:lvlText w:val="%4."/>
      <w:lvlJc w:val="left"/>
      <w:pPr>
        <w:ind w:left="2880" w:hanging="360"/>
      </w:pPr>
    </w:lvl>
    <w:lvl w:ilvl="4" w:tplc="74475049" w:tentative="1">
      <w:start w:val="1"/>
      <w:numFmt w:val="lowerLetter"/>
      <w:lvlText w:val="%5."/>
      <w:lvlJc w:val="left"/>
      <w:pPr>
        <w:ind w:left="3600" w:hanging="360"/>
      </w:pPr>
    </w:lvl>
    <w:lvl w:ilvl="5" w:tplc="74475049" w:tentative="1">
      <w:start w:val="1"/>
      <w:numFmt w:val="lowerRoman"/>
      <w:lvlText w:val="%6."/>
      <w:lvlJc w:val="right"/>
      <w:pPr>
        <w:ind w:left="4320" w:hanging="180"/>
      </w:pPr>
    </w:lvl>
    <w:lvl w:ilvl="6" w:tplc="74475049" w:tentative="1">
      <w:start w:val="1"/>
      <w:numFmt w:val="decimal"/>
      <w:lvlText w:val="%7."/>
      <w:lvlJc w:val="left"/>
      <w:pPr>
        <w:ind w:left="5040" w:hanging="360"/>
      </w:pPr>
    </w:lvl>
    <w:lvl w:ilvl="7" w:tplc="74475049" w:tentative="1">
      <w:start w:val="1"/>
      <w:numFmt w:val="lowerLetter"/>
      <w:lvlText w:val="%8."/>
      <w:lvlJc w:val="left"/>
      <w:pPr>
        <w:ind w:left="5760" w:hanging="360"/>
      </w:pPr>
    </w:lvl>
    <w:lvl w:ilvl="8" w:tplc="74475049" w:tentative="1">
      <w:start w:val="1"/>
      <w:numFmt w:val="lowerRoman"/>
      <w:lvlText w:val="%9."/>
      <w:lvlJc w:val="right"/>
      <w:pPr>
        <w:ind w:left="6480" w:hanging="180"/>
      </w:pPr>
    </w:lvl>
  </w:abstractNum>
  <w:abstractNum w:abstractNumId="83" w15:restartNumberingAfterBreak="0">
    <w:nsid w:val="379F1064"/>
    <w:multiLevelType w:val="hybridMultilevel"/>
    <w:tmpl w:val="F0D497CA"/>
    <w:lvl w:ilvl="0" w:tplc="57068443">
      <w:start w:val="1"/>
      <w:numFmt w:val="decimal"/>
      <w:lvlText w:val="%1."/>
      <w:lvlJc w:val="left"/>
      <w:pPr>
        <w:ind w:left="720" w:hanging="360"/>
      </w:pPr>
    </w:lvl>
    <w:lvl w:ilvl="1" w:tplc="57068443" w:tentative="1">
      <w:start w:val="1"/>
      <w:numFmt w:val="lowerLetter"/>
      <w:lvlText w:val="%2."/>
      <w:lvlJc w:val="left"/>
      <w:pPr>
        <w:ind w:left="1440" w:hanging="360"/>
      </w:pPr>
    </w:lvl>
    <w:lvl w:ilvl="2" w:tplc="57068443" w:tentative="1">
      <w:start w:val="1"/>
      <w:numFmt w:val="lowerRoman"/>
      <w:lvlText w:val="%3."/>
      <w:lvlJc w:val="right"/>
      <w:pPr>
        <w:ind w:left="2160" w:hanging="180"/>
      </w:pPr>
    </w:lvl>
    <w:lvl w:ilvl="3" w:tplc="57068443" w:tentative="1">
      <w:start w:val="1"/>
      <w:numFmt w:val="decimal"/>
      <w:lvlText w:val="%4."/>
      <w:lvlJc w:val="left"/>
      <w:pPr>
        <w:ind w:left="2880" w:hanging="360"/>
      </w:pPr>
    </w:lvl>
    <w:lvl w:ilvl="4" w:tplc="57068443" w:tentative="1">
      <w:start w:val="1"/>
      <w:numFmt w:val="lowerLetter"/>
      <w:lvlText w:val="%5."/>
      <w:lvlJc w:val="left"/>
      <w:pPr>
        <w:ind w:left="3600" w:hanging="360"/>
      </w:pPr>
    </w:lvl>
    <w:lvl w:ilvl="5" w:tplc="57068443" w:tentative="1">
      <w:start w:val="1"/>
      <w:numFmt w:val="lowerRoman"/>
      <w:lvlText w:val="%6."/>
      <w:lvlJc w:val="right"/>
      <w:pPr>
        <w:ind w:left="4320" w:hanging="180"/>
      </w:pPr>
    </w:lvl>
    <w:lvl w:ilvl="6" w:tplc="57068443" w:tentative="1">
      <w:start w:val="1"/>
      <w:numFmt w:val="decimal"/>
      <w:lvlText w:val="%7."/>
      <w:lvlJc w:val="left"/>
      <w:pPr>
        <w:ind w:left="5040" w:hanging="360"/>
      </w:pPr>
    </w:lvl>
    <w:lvl w:ilvl="7" w:tplc="57068443" w:tentative="1">
      <w:start w:val="1"/>
      <w:numFmt w:val="lowerLetter"/>
      <w:lvlText w:val="%8."/>
      <w:lvlJc w:val="left"/>
      <w:pPr>
        <w:ind w:left="5760" w:hanging="360"/>
      </w:pPr>
    </w:lvl>
    <w:lvl w:ilvl="8" w:tplc="57068443" w:tentative="1">
      <w:start w:val="1"/>
      <w:numFmt w:val="lowerRoman"/>
      <w:lvlText w:val="%9."/>
      <w:lvlJc w:val="right"/>
      <w:pPr>
        <w:ind w:left="6480" w:hanging="180"/>
      </w:pPr>
    </w:lvl>
  </w:abstractNum>
  <w:abstractNum w:abstractNumId="84" w15:restartNumberingAfterBreak="0">
    <w:nsid w:val="37E342A5"/>
    <w:multiLevelType w:val="hybridMultilevel"/>
    <w:tmpl w:val="D34C84E2"/>
    <w:lvl w:ilvl="0" w:tplc="88806173">
      <w:start w:val="1"/>
      <w:numFmt w:val="decimal"/>
      <w:lvlText w:val="%1."/>
      <w:lvlJc w:val="left"/>
      <w:pPr>
        <w:ind w:left="720" w:hanging="360"/>
      </w:pPr>
    </w:lvl>
    <w:lvl w:ilvl="1" w:tplc="88806173" w:tentative="1">
      <w:start w:val="1"/>
      <w:numFmt w:val="lowerLetter"/>
      <w:lvlText w:val="%2."/>
      <w:lvlJc w:val="left"/>
      <w:pPr>
        <w:ind w:left="1440" w:hanging="360"/>
      </w:pPr>
    </w:lvl>
    <w:lvl w:ilvl="2" w:tplc="88806173" w:tentative="1">
      <w:start w:val="1"/>
      <w:numFmt w:val="lowerRoman"/>
      <w:lvlText w:val="%3."/>
      <w:lvlJc w:val="right"/>
      <w:pPr>
        <w:ind w:left="2160" w:hanging="180"/>
      </w:pPr>
    </w:lvl>
    <w:lvl w:ilvl="3" w:tplc="88806173" w:tentative="1">
      <w:start w:val="1"/>
      <w:numFmt w:val="decimal"/>
      <w:lvlText w:val="%4."/>
      <w:lvlJc w:val="left"/>
      <w:pPr>
        <w:ind w:left="2880" w:hanging="360"/>
      </w:pPr>
    </w:lvl>
    <w:lvl w:ilvl="4" w:tplc="88806173" w:tentative="1">
      <w:start w:val="1"/>
      <w:numFmt w:val="lowerLetter"/>
      <w:lvlText w:val="%5."/>
      <w:lvlJc w:val="left"/>
      <w:pPr>
        <w:ind w:left="3600" w:hanging="360"/>
      </w:pPr>
    </w:lvl>
    <w:lvl w:ilvl="5" w:tplc="88806173" w:tentative="1">
      <w:start w:val="1"/>
      <w:numFmt w:val="lowerRoman"/>
      <w:lvlText w:val="%6."/>
      <w:lvlJc w:val="right"/>
      <w:pPr>
        <w:ind w:left="4320" w:hanging="180"/>
      </w:pPr>
    </w:lvl>
    <w:lvl w:ilvl="6" w:tplc="88806173" w:tentative="1">
      <w:start w:val="1"/>
      <w:numFmt w:val="decimal"/>
      <w:lvlText w:val="%7."/>
      <w:lvlJc w:val="left"/>
      <w:pPr>
        <w:ind w:left="5040" w:hanging="360"/>
      </w:pPr>
    </w:lvl>
    <w:lvl w:ilvl="7" w:tplc="88806173" w:tentative="1">
      <w:start w:val="1"/>
      <w:numFmt w:val="lowerLetter"/>
      <w:lvlText w:val="%8."/>
      <w:lvlJc w:val="left"/>
      <w:pPr>
        <w:ind w:left="5760" w:hanging="360"/>
      </w:pPr>
    </w:lvl>
    <w:lvl w:ilvl="8" w:tplc="88806173" w:tentative="1">
      <w:start w:val="1"/>
      <w:numFmt w:val="lowerRoman"/>
      <w:lvlText w:val="%9."/>
      <w:lvlJc w:val="right"/>
      <w:pPr>
        <w:ind w:left="6480" w:hanging="180"/>
      </w:pPr>
    </w:lvl>
  </w:abstractNum>
  <w:abstractNum w:abstractNumId="85" w15:restartNumberingAfterBreak="0">
    <w:nsid w:val="381A74E7"/>
    <w:multiLevelType w:val="hybridMultilevel"/>
    <w:tmpl w:val="1F2059B8"/>
    <w:lvl w:ilvl="0" w:tplc="64967830">
      <w:start w:val="1"/>
      <w:numFmt w:val="decimal"/>
      <w:lvlText w:val="%1."/>
      <w:lvlJc w:val="left"/>
      <w:pPr>
        <w:ind w:left="720" w:hanging="360"/>
      </w:pPr>
    </w:lvl>
    <w:lvl w:ilvl="1" w:tplc="64967830" w:tentative="1">
      <w:start w:val="1"/>
      <w:numFmt w:val="lowerLetter"/>
      <w:lvlText w:val="%2."/>
      <w:lvlJc w:val="left"/>
      <w:pPr>
        <w:ind w:left="1440" w:hanging="360"/>
      </w:pPr>
    </w:lvl>
    <w:lvl w:ilvl="2" w:tplc="64967830" w:tentative="1">
      <w:start w:val="1"/>
      <w:numFmt w:val="lowerRoman"/>
      <w:lvlText w:val="%3."/>
      <w:lvlJc w:val="right"/>
      <w:pPr>
        <w:ind w:left="2160" w:hanging="180"/>
      </w:pPr>
    </w:lvl>
    <w:lvl w:ilvl="3" w:tplc="64967830" w:tentative="1">
      <w:start w:val="1"/>
      <w:numFmt w:val="decimal"/>
      <w:lvlText w:val="%4."/>
      <w:lvlJc w:val="left"/>
      <w:pPr>
        <w:ind w:left="2880" w:hanging="360"/>
      </w:pPr>
    </w:lvl>
    <w:lvl w:ilvl="4" w:tplc="64967830" w:tentative="1">
      <w:start w:val="1"/>
      <w:numFmt w:val="lowerLetter"/>
      <w:lvlText w:val="%5."/>
      <w:lvlJc w:val="left"/>
      <w:pPr>
        <w:ind w:left="3600" w:hanging="360"/>
      </w:pPr>
    </w:lvl>
    <w:lvl w:ilvl="5" w:tplc="64967830" w:tentative="1">
      <w:start w:val="1"/>
      <w:numFmt w:val="lowerRoman"/>
      <w:lvlText w:val="%6."/>
      <w:lvlJc w:val="right"/>
      <w:pPr>
        <w:ind w:left="4320" w:hanging="180"/>
      </w:pPr>
    </w:lvl>
    <w:lvl w:ilvl="6" w:tplc="64967830" w:tentative="1">
      <w:start w:val="1"/>
      <w:numFmt w:val="decimal"/>
      <w:lvlText w:val="%7."/>
      <w:lvlJc w:val="left"/>
      <w:pPr>
        <w:ind w:left="5040" w:hanging="360"/>
      </w:pPr>
    </w:lvl>
    <w:lvl w:ilvl="7" w:tplc="64967830" w:tentative="1">
      <w:start w:val="1"/>
      <w:numFmt w:val="lowerLetter"/>
      <w:lvlText w:val="%8."/>
      <w:lvlJc w:val="left"/>
      <w:pPr>
        <w:ind w:left="5760" w:hanging="360"/>
      </w:pPr>
    </w:lvl>
    <w:lvl w:ilvl="8" w:tplc="64967830" w:tentative="1">
      <w:start w:val="1"/>
      <w:numFmt w:val="lowerRoman"/>
      <w:lvlText w:val="%9."/>
      <w:lvlJc w:val="right"/>
      <w:pPr>
        <w:ind w:left="6480" w:hanging="180"/>
      </w:pPr>
    </w:lvl>
  </w:abstractNum>
  <w:abstractNum w:abstractNumId="86" w15:restartNumberingAfterBreak="0">
    <w:nsid w:val="3B737920"/>
    <w:multiLevelType w:val="hybridMultilevel"/>
    <w:tmpl w:val="14F8C980"/>
    <w:lvl w:ilvl="0" w:tplc="36547945">
      <w:start w:val="1"/>
      <w:numFmt w:val="decimal"/>
      <w:lvlText w:val="%1."/>
      <w:lvlJc w:val="left"/>
      <w:pPr>
        <w:ind w:left="720" w:hanging="360"/>
      </w:pPr>
    </w:lvl>
    <w:lvl w:ilvl="1" w:tplc="36547945" w:tentative="1">
      <w:start w:val="1"/>
      <w:numFmt w:val="lowerLetter"/>
      <w:lvlText w:val="%2."/>
      <w:lvlJc w:val="left"/>
      <w:pPr>
        <w:ind w:left="1440" w:hanging="360"/>
      </w:pPr>
    </w:lvl>
    <w:lvl w:ilvl="2" w:tplc="36547945" w:tentative="1">
      <w:start w:val="1"/>
      <w:numFmt w:val="lowerRoman"/>
      <w:lvlText w:val="%3."/>
      <w:lvlJc w:val="right"/>
      <w:pPr>
        <w:ind w:left="2160" w:hanging="180"/>
      </w:pPr>
    </w:lvl>
    <w:lvl w:ilvl="3" w:tplc="36547945" w:tentative="1">
      <w:start w:val="1"/>
      <w:numFmt w:val="decimal"/>
      <w:lvlText w:val="%4."/>
      <w:lvlJc w:val="left"/>
      <w:pPr>
        <w:ind w:left="2880" w:hanging="360"/>
      </w:pPr>
    </w:lvl>
    <w:lvl w:ilvl="4" w:tplc="36547945" w:tentative="1">
      <w:start w:val="1"/>
      <w:numFmt w:val="lowerLetter"/>
      <w:lvlText w:val="%5."/>
      <w:lvlJc w:val="left"/>
      <w:pPr>
        <w:ind w:left="3600" w:hanging="360"/>
      </w:pPr>
    </w:lvl>
    <w:lvl w:ilvl="5" w:tplc="36547945" w:tentative="1">
      <w:start w:val="1"/>
      <w:numFmt w:val="lowerRoman"/>
      <w:lvlText w:val="%6."/>
      <w:lvlJc w:val="right"/>
      <w:pPr>
        <w:ind w:left="4320" w:hanging="180"/>
      </w:pPr>
    </w:lvl>
    <w:lvl w:ilvl="6" w:tplc="36547945" w:tentative="1">
      <w:start w:val="1"/>
      <w:numFmt w:val="decimal"/>
      <w:lvlText w:val="%7."/>
      <w:lvlJc w:val="left"/>
      <w:pPr>
        <w:ind w:left="5040" w:hanging="360"/>
      </w:pPr>
    </w:lvl>
    <w:lvl w:ilvl="7" w:tplc="36547945" w:tentative="1">
      <w:start w:val="1"/>
      <w:numFmt w:val="lowerLetter"/>
      <w:lvlText w:val="%8."/>
      <w:lvlJc w:val="left"/>
      <w:pPr>
        <w:ind w:left="5760" w:hanging="360"/>
      </w:pPr>
    </w:lvl>
    <w:lvl w:ilvl="8" w:tplc="36547945" w:tentative="1">
      <w:start w:val="1"/>
      <w:numFmt w:val="lowerRoman"/>
      <w:lvlText w:val="%9."/>
      <w:lvlJc w:val="right"/>
      <w:pPr>
        <w:ind w:left="6480" w:hanging="180"/>
      </w:pPr>
    </w:lvl>
  </w:abstractNum>
  <w:abstractNum w:abstractNumId="87" w15:restartNumberingAfterBreak="0">
    <w:nsid w:val="3DC27791"/>
    <w:multiLevelType w:val="hybridMultilevel"/>
    <w:tmpl w:val="70A03F3A"/>
    <w:lvl w:ilvl="0" w:tplc="12428574">
      <w:start w:val="1"/>
      <w:numFmt w:val="decimal"/>
      <w:lvlText w:val="%1."/>
      <w:lvlJc w:val="left"/>
      <w:pPr>
        <w:ind w:left="720" w:hanging="360"/>
      </w:pPr>
    </w:lvl>
    <w:lvl w:ilvl="1" w:tplc="12428574" w:tentative="1">
      <w:start w:val="1"/>
      <w:numFmt w:val="lowerLetter"/>
      <w:lvlText w:val="%2."/>
      <w:lvlJc w:val="left"/>
      <w:pPr>
        <w:ind w:left="1440" w:hanging="360"/>
      </w:pPr>
    </w:lvl>
    <w:lvl w:ilvl="2" w:tplc="12428574" w:tentative="1">
      <w:start w:val="1"/>
      <w:numFmt w:val="lowerRoman"/>
      <w:lvlText w:val="%3."/>
      <w:lvlJc w:val="right"/>
      <w:pPr>
        <w:ind w:left="2160" w:hanging="180"/>
      </w:pPr>
    </w:lvl>
    <w:lvl w:ilvl="3" w:tplc="12428574" w:tentative="1">
      <w:start w:val="1"/>
      <w:numFmt w:val="decimal"/>
      <w:lvlText w:val="%4."/>
      <w:lvlJc w:val="left"/>
      <w:pPr>
        <w:ind w:left="2880" w:hanging="360"/>
      </w:pPr>
    </w:lvl>
    <w:lvl w:ilvl="4" w:tplc="12428574" w:tentative="1">
      <w:start w:val="1"/>
      <w:numFmt w:val="lowerLetter"/>
      <w:lvlText w:val="%5."/>
      <w:lvlJc w:val="left"/>
      <w:pPr>
        <w:ind w:left="3600" w:hanging="360"/>
      </w:pPr>
    </w:lvl>
    <w:lvl w:ilvl="5" w:tplc="12428574" w:tentative="1">
      <w:start w:val="1"/>
      <w:numFmt w:val="lowerRoman"/>
      <w:lvlText w:val="%6."/>
      <w:lvlJc w:val="right"/>
      <w:pPr>
        <w:ind w:left="4320" w:hanging="180"/>
      </w:pPr>
    </w:lvl>
    <w:lvl w:ilvl="6" w:tplc="12428574" w:tentative="1">
      <w:start w:val="1"/>
      <w:numFmt w:val="decimal"/>
      <w:lvlText w:val="%7."/>
      <w:lvlJc w:val="left"/>
      <w:pPr>
        <w:ind w:left="5040" w:hanging="360"/>
      </w:pPr>
    </w:lvl>
    <w:lvl w:ilvl="7" w:tplc="12428574" w:tentative="1">
      <w:start w:val="1"/>
      <w:numFmt w:val="lowerLetter"/>
      <w:lvlText w:val="%8."/>
      <w:lvlJc w:val="left"/>
      <w:pPr>
        <w:ind w:left="5760" w:hanging="360"/>
      </w:pPr>
    </w:lvl>
    <w:lvl w:ilvl="8" w:tplc="12428574" w:tentative="1">
      <w:start w:val="1"/>
      <w:numFmt w:val="lowerRoman"/>
      <w:lvlText w:val="%9."/>
      <w:lvlJc w:val="right"/>
      <w:pPr>
        <w:ind w:left="6480" w:hanging="180"/>
      </w:pPr>
    </w:lvl>
  </w:abstractNum>
  <w:abstractNum w:abstractNumId="88" w15:restartNumberingAfterBreak="0">
    <w:nsid w:val="3E004EC4"/>
    <w:multiLevelType w:val="hybridMultilevel"/>
    <w:tmpl w:val="F0D25028"/>
    <w:lvl w:ilvl="0" w:tplc="63715451">
      <w:start w:val="1"/>
      <w:numFmt w:val="decimal"/>
      <w:lvlText w:val="%1."/>
      <w:lvlJc w:val="left"/>
      <w:pPr>
        <w:ind w:left="720" w:hanging="360"/>
      </w:pPr>
    </w:lvl>
    <w:lvl w:ilvl="1" w:tplc="63715451" w:tentative="1">
      <w:start w:val="1"/>
      <w:numFmt w:val="lowerLetter"/>
      <w:lvlText w:val="%2."/>
      <w:lvlJc w:val="left"/>
      <w:pPr>
        <w:ind w:left="1440" w:hanging="360"/>
      </w:pPr>
    </w:lvl>
    <w:lvl w:ilvl="2" w:tplc="63715451" w:tentative="1">
      <w:start w:val="1"/>
      <w:numFmt w:val="lowerRoman"/>
      <w:lvlText w:val="%3."/>
      <w:lvlJc w:val="right"/>
      <w:pPr>
        <w:ind w:left="2160" w:hanging="180"/>
      </w:pPr>
    </w:lvl>
    <w:lvl w:ilvl="3" w:tplc="63715451" w:tentative="1">
      <w:start w:val="1"/>
      <w:numFmt w:val="decimal"/>
      <w:lvlText w:val="%4."/>
      <w:lvlJc w:val="left"/>
      <w:pPr>
        <w:ind w:left="2880" w:hanging="360"/>
      </w:pPr>
    </w:lvl>
    <w:lvl w:ilvl="4" w:tplc="63715451" w:tentative="1">
      <w:start w:val="1"/>
      <w:numFmt w:val="lowerLetter"/>
      <w:lvlText w:val="%5."/>
      <w:lvlJc w:val="left"/>
      <w:pPr>
        <w:ind w:left="3600" w:hanging="360"/>
      </w:pPr>
    </w:lvl>
    <w:lvl w:ilvl="5" w:tplc="63715451" w:tentative="1">
      <w:start w:val="1"/>
      <w:numFmt w:val="lowerRoman"/>
      <w:lvlText w:val="%6."/>
      <w:lvlJc w:val="right"/>
      <w:pPr>
        <w:ind w:left="4320" w:hanging="180"/>
      </w:pPr>
    </w:lvl>
    <w:lvl w:ilvl="6" w:tplc="63715451" w:tentative="1">
      <w:start w:val="1"/>
      <w:numFmt w:val="decimal"/>
      <w:lvlText w:val="%7."/>
      <w:lvlJc w:val="left"/>
      <w:pPr>
        <w:ind w:left="5040" w:hanging="360"/>
      </w:pPr>
    </w:lvl>
    <w:lvl w:ilvl="7" w:tplc="63715451" w:tentative="1">
      <w:start w:val="1"/>
      <w:numFmt w:val="lowerLetter"/>
      <w:lvlText w:val="%8."/>
      <w:lvlJc w:val="left"/>
      <w:pPr>
        <w:ind w:left="5760" w:hanging="360"/>
      </w:pPr>
    </w:lvl>
    <w:lvl w:ilvl="8" w:tplc="63715451" w:tentative="1">
      <w:start w:val="1"/>
      <w:numFmt w:val="lowerRoman"/>
      <w:lvlText w:val="%9."/>
      <w:lvlJc w:val="right"/>
      <w:pPr>
        <w:ind w:left="6480" w:hanging="180"/>
      </w:pPr>
    </w:lvl>
  </w:abstractNum>
  <w:abstractNum w:abstractNumId="89" w15:restartNumberingAfterBreak="0">
    <w:nsid w:val="40082700"/>
    <w:multiLevelType w:val="hybridMultilevel"/>
    <w:tmpl w:val="C94878C2"/>
    <w:lvl w:ilvl="0" w:tplc="61048361">
      <w:start w:val="1"/>
      <w:numFmt w:val="decimal"/>
      <w:lvlText w:val="%1."/>
      <w:lvlJc w:val="left"/>
      <w:pPr>
        <w:ind w:left="720" w:hanging="360"/>
      </w:pPr>
    </w:lvl>
    <w:lvl w:ilvl="1" w:tplc="61048361" w:tentative="1">
      <w:start w:val="1"/>
      <w:numFmt w:val="lowerLetter"/>
      <w:lvlText w:val="%2."/>
      <w:lvlJc w:val="left"/>
      <w:pPr>
        <w:ind w:left="1440" w:hanging="360"/>
      </w:pPr>
    </w:lvl>
    <w:lvl w:ilvl="2" w:tplc="61048361" w:tentative="1">
      <w:start w:val="1"/>
      <w:numFmt w:val="lowerRoman"/>
      <w:lvlText w:val="%3."/>
      <w:lvlJc w:val="right"/>
      <w:pPr>
        <w:ind w:left="2160" w:hanging="180"/>
      </w:pPr>
    </w:lvl>
    <w:lvl w:ilvl="3" w:tplc="61048361" w:tentative="1">
      <w:start w:val="1"/>
      <w:numFmt w:val="decimal"/>
      <w:lvlText w:val="%4."/>
      <w:lvlJc w:val="left"/>
      <w:pPr>
        <w:ind w:left="2880" w:hanging="360"/>
      </w:pPr>
    </w:lvl>
    <w:lvl w:ilvl="4" w:tplc="61048361" w:tentative="1">
      <w:start w:val="1"/>
      <w:numFmt w:val="lowerLetter"/>
      <w:lvlText w:val="%5."/>
      <w:lvlJc w:val="left"/>
      <w:pPr>
        <w:ind w:left="3600" w:hanging="360"/>
      </w:pPr>
    </w:lvl>
    <w:lvl w:ilvl="5" w:tplc="61048361" w:tentative="1">
      <w:start w:val="1"/>
      <w:numFmt w:val="lowerRoman"/>
      <w:lvlText w:val="%6."/>
      <w:lvlJc w:val="right"/>
      <w:pPr>
        <w:ind w:left="4320" w:hanging="180"/>
      </w:pPr>
    </w:lvl>
    <w:lvl w:ilvl="6" w:tplc="61048361" w:tentative="1">
      <w:start w:val="1"/>
      <w:numFmt w:val="decimal"/>
      <w:lvlText w:val="%7."/>
      <w:lvlJc w:val="left"/>
      <w:pPr>
        <w:ind w:left="5040" w:hanging="360"/>
      </w:pPr>
    </w:lvl>
    <w:lvl w:ilvl="7" w:tplc="61048361" w:tentative="1">
      <w:start w:val="1"/>
      <w:numFmt w:val="lowerLetter"/>
      <w:lvlText w:val="%8."/>
      <w:lvlJc w:val="left"/>
      <w:pPr>
        <w:ind w:left="5760" w:hanging="360"/>
      </w:pPr>
    </w:lvl>
    <w:lvl w:ilvl="8" w:tplc="61048361" w:tentative="1">
      <w:start w:val="1"/>
      <w:numFmt w:val="lowerRoman"/>
      <w:lvlText w:val="%9."/>
      <w:lvlJc w:val="right"/>
      <w:pPr>
        <w:ind w:left="6480" w:hanging="180"/>
      </w:pPr>
    </w:lvl>
  </w:abstractNum>
  <w:abstractNum w:abstractNumId="90" w15:restartNumberingAfterBreak="0">
    <w:nsid w:val="40C16946"/>
    <w:multiLevelType w:val="hybridMultilevel"/>
    <w:tmpl w:val="BEEABBD0"/>
    <w:lvl w:ilvl="0" w:tplc="22458034">
      <w:start w:val="1"/>
      <w:numFmt w:val="decimal"/>
      <w:lvlText w:val="%1."/>
      <w:lvlJc w:val="left"/>
      <w:pPr>
        <w:ind w:left="720" w:hanging="360"/>
      </w:pPr>
    </w:lvl>
    <w:lvl w:ilvl="1" w:tplc="22458034" w:tentative="1">
      <w:start w:val="1"/>
      <w:numFmt w:val="lowerLetter"/>
      <w:lvlText w:val="%2."/>
      <w:lvlJc w:val="left"/>
      <w:pPr>
        <w:ind w:left="1440" w:hanging="360"/>
      </w:pPr>
    </w:lvl>
    <w:lvl w:ilvl="2" w:tplc="22458034" w:tentative="1">
      <w:start w:val="1"/>
      <w:numFmt w:val="lowerRoman"/>
      <w:lvlText w:val="%3."/>
      <w:lvlJc w:val="right"/>
      <w:pPr>
        <w:ind w:left="2160" w:hanging="180"/>
      </w:pPr>
    </w:lvl>
    <w:lvl w:ilvl="3" w:tplc="22458034" w:tentative="1">
      <w:start w:val="1"/>
      <w:numFmt w:val="decimal"/>
      <w:lvlText w:val="%4."/>
      <w:lvlJc w:val="left"/>
      <w:pPr>
        <w:ind w:left="2880" w:hanging="360"/>
      </w:pPr>
    </w:lvl>
    <w:lvl w:ilvl="4" w:tplc="22458034" w:tentative="1">
      <w:start w:val="1"/>
      <w:numFmt w:val="lowerLetter"/>
      <w:lvlText w:val="%5."/>
      <w:lvlJc w:val="left"/>
      <w:pPr>
        <w:ind w:left="3600" w:hanging="360"/>
      </w:pPr>
    </w:lvl>
    <w:lvl w:ilvl="5" w:tplc="22458034" w:tentative="1">
      <w:start w:val="1"/>
      <w:numFmt w:val="lowerRoman"/>
      <w:lvlText w:val="%6."/>
      <w:lvlJc w:val="right"/>
      <w:pPr>
        <w:ind w:left="4320" w:hanging="180"/>
      </w:pPr>
    </w:lvl>
    <w:lvl w:ilvl="6" w:tplc="22458034" w:tentative="1">
      <w:start w:val="1"/>
      <w:numFmt w:val="decimal"/>
      <w:lvlText w:val="%7."/>
      <w:lvlJc w:val="left"/>
      <w:pPr>
        <w:ind w:left="5040" w:hanging="360"/>
      </w:pPr>
    </w:lvl>
    <w:lvl w:ilvl="7" w:tplc="22458034" w:tentative="1">
      <w:start w:val="1"/>
      <w:numFmt w:val="lowerLetter"/>
      <w:lvlText w:val="%8."/>
      <w:lvlJc w:val="left"/>
      <w:pPr>
        <w:ind w:left="5760" w:hanging="360"/>
      </w:pPr>
    </w:lvl>
    <w:lvl w:ilvl="8" w:tplc="22458034" w:tentative="1">
      <w:start w:val="1"/>
      <w:numFmt w:val="lowerRoman"/>
      <w:lvlText w:val="%9."/>
      <w:lvlJc w:val="right"/>
      <w:pPr>
        <w:ind w:left="6480" w:hanging="180"/>
      </w:pPr>
    </w:lvl>
  </w:abstractNum>
  <w:abstractNum w:abstractNumId="91" w15:restartNumberingAfterBreak="0">
    <w:nsid w:val="41035918"/>
    <w:multiLevelType w:val="hybridMultilevel"/>
    <w:tmpl w:val="83AA7B88"/>
    <w:lvl w:ilvl="0" w:tplc="27997990">
      <w:start w:val="1"/>
      <w:numFmt w:val="decimal"/>
      <w:lvlText w:val="%1."/>
      <w:lvlJc w:val="left"/>
      <w:pPr>
        <w:ind w:left="720" w:hanging="360"/>
      </w:pPr>
    </w:lvl>
    <w:lvl w:ilvl="1" w:tplc="27997990" w:tentative="1">
      <w:start w:val="1"/>
      <w:numFmt w:val="lowerLetter"/>
      <w:lvlText w:val="%2."/>
      <w:lvlJc w:val="left"/>
      <w:pPr>
        <w:ind w:left="1440" w:hanging="360"/>
      </w:pPr>
    </w:lvl>
    <w:lvl w:ilvl="2" w:tplc="27997990" w:tentative="1">
      <w:start w:val="1"/>
      <w:numFmt w:val="lowerRoman"/>
      <w:lvlText w:val="%3."/>
      <w:lvlJc w:val="right"/>
      <w:pPr>
        <w:ind w:left="2160" w:hanging="180"/>
      </w:pPr>
    </w:lvl>
    <w:lvl w:ilvl="3" w:tplc="27997990" w:tentative="1">
      <w:start w:val="1"/>
      <w:numFmt w:val="decimal"/>
      <w:lvlText w:val="%4."/>
      <w:lvlJc w:val="left"/>
      <w:pPr>
        <w:ind w:left="2880" w:hanging="360"/>
      </w:pPr>
    </w:lvl>
    <w:lvl w:ilvl="4" w:tplc="27997990" w:tentative="1">
      <w:start w:val="1"/>
      <w:numFmt w:val="lowerLetter"/>
      <w:lvlText w:val="%5."/>
      <w:lvlJc w:val="left"/>
      <w:pPr>
        <w:ind w:left="3600" w:hanging="360"/>
      </w:pPr>
    </w:lvl>
    <w:lvl w:ilvl="5" w:tplc="27997990" w:tentative="1">
      <w:start w:val="1"/>
      <w:numFmt w:val="lowerRoman"/>
      <w:lvlText w:val="%6."/>
      <w:lvlJc w:val="right"/>
      <w:pPr>
        <w:ind w:left="4320" w:hanging="180"/>
      </w:pPr>
    </w:lvl>
    <w:lvl w:ilvl="6" w:tplc="27997990" w:tentative="1">
      <w:start w:val="1"/>
      <w:numFmt w:val="decimal"/>
      <w:lvlText w:val="%7."/>
      <w:lvlJc w:val="left"/>
      <w:pPr>
        <w:ind w:left="5040" w:hanging="360"/>
      </w:pPr>
    </w:lvl>
    <w:lvl w:ilvl="7" w:tplc="27997990" w:tentative="1">
      <w:start w:val="1"/>
      <w:numFmt w:val="lowerLetter"/>
      <w:lvlText w:val="%8."/>
      <w:lvlJc w:val="left"/>
      <w:pPr>
        <w:ind w:left="5760" w:hanging="360"/>
      </w:pPr>
    </w:lvl>
    <w:lvl w:ilvl="8" w:tplc="27997990" w:tentative="1">
      <w:start w:val="1"/>
      <w:numFmt w:val="lowerRoman"/>
      <w:lvlText w:val="%9."/>
      <w:lvlJc w:val="right"/>
      <w:pPr>
        <w:ind w:left="6480" w:hanging="180"/>
      </w:pPr>
    </w:lvl>
  </w:abstractNum>
  <w:abstractNum w:abstractNumId="92" w15:restartNumberingAfterBreak="0">
    <w:nsid w:val="42243032"/>
    <w:multiLevelType w:val="hybridMultilevel"/>
    <w:tmpl w:val="2FEAA2DC"/>
    <w:lvl w:ilvl="0" w:tplc="87530284">
      <w:start w:val="1"/>
      <w:numFmt w:val="decimal"/>
      <w:lvlText w:val="%1."/>
      <w:lvlJc w:val="left"/>
      <w:pPr>
        <w:ind w:left="720" w:hanging="360"/>
      </w:pPr>
    </w:lvl>
    <w:lvl w:ilvl="1" w:tplc="87530284" w:tentative="1">
      <w:start w:val="1"/>
      <w:numFmt w:val="lowerLetter"/>
      <w:lvlText w:val="%2."/>
      <w:lvlJc w:val="left"/>
      <w:pPr>
        <w:ind w:left="1440" w:hanging="360"/>
      </w:pPr>
    </w:lvl>
    <w:lvl w:ilvl="2" w:tplc="87530284" w:tentative="1">
      <w:start w:val="1"/>
      <w:numFmt w:val="lowerRoman"/>
      <w:lvlText w:val="%3."/>
      <w:lvlJc w:val="right"/>
      <w:pPr>
        <w:ind w:left="2160" w:hanging="180"/>
      </w:pPr>
    </w:lvl>
    <w:lvl w:ilvl="3" w:tplc="87530284" w:tentative="1">
      <w:start w:val="1"/>
      <w:numFmt w:val="decimal"/>
      <w:lvlText w:val="%4."/>
      <w:lvlJc w:val="left"/>
      <w:pPr>
        <w:ind w:left="2880" w:hanging="360"/>
      </w:pPr>
    </w:lvl>
    <w:lvl w:ilvl="4" w:tplc="87530284" w:tentative="1">
      <w:start w:val="1"/>
      <w:numFmt w:val="lowerLetter"/>
      <w:lvlText w:val="%5."/>
      <w:lvlJc w:val="left"/>
      <w:pPr>
        <w:ind w:left="3600" w:hanging="360"/>
      </w:pPr>
    </w:lvl>
    <w:lvl w:ilvl="5" w:tplc="87530284" w:tentative="1">
      <w:start w:val="1"/>
      <w:numFmt w:val="lowerRoman"/>
      <w:lvlText w:val="%6."/>
      <w:lvlJc w:val="right"/>
      <w:pPr>
        <w:ind w:left="4320" w:hanging="180"/>
      </w:pPr>
    </w:lvl>
    <w:lvl w:ilvl="6" w:tplc="87530284" w:tentative="1">
      <w:start w:val="1"/>
      <w:numFmt w:val="decimal"/>
      <w:lvlText w:val="%7."/>
      <w:lvlJc w:val="left"/>
      <w:pPr>
        <w:ind w:left="5040" w:hanging="360"/>
      </w:pPr>
    </w:lvl>
    <w:lvl w:ilvl="7" w:tplc="87530284" w:tentative="1">
      <w:start w:val="1"/>
      <w:numFmt w:val="lowerLetter"/>
      <w:lvlText w:val="%8."/>
      <w:lvlJc w:val="left"/>
      <w:pPr>
        <w:ind w:left="5760" w:hanging="360"/>
      </w:pPr>
    </w:lvl>
    <w:lvl w:ilvl="8" w:tplc="87530284" w:tentative="1">
      <w:start w:val="1"/>
      <w:numFmt w:val="lowerRoman"/>
      <w:lvlText w:val="%9."/>
      <w:lvlJc w:val="right"/>
      <w:pPr>
        <w:ind w:left="6480" w:hanging="180"/>
      </w:pPr>
    </w:lvl>
  </w:abstractNum>
  <w:abstractNum w:abstractNumId="93" w15:restartNumberingAfterBreak="0">
    <w:nsid w:val="4266154B"/>
    <w:multiLevelType w:val="hybridMultilevel"/>
    <w:tmpl w:val="2CBA5A08"/>
    <w:lvl w:ilvl="0" w:tplc="12117860">
      <w:start w:val="1"/>
      <w:numFmt w:val="decimal"/>
      <w:lvlText w:val="%1."/>
      <w:lvlJc w:val="left"/>
      <w:pPr>
        <w:ind w:left="720" w:hanging="360"/>
      </w:pPr>
    </w:lvl>
    <w:lvl w:ilvl="1" w:tplc="12117860" w:tentative="1">
      <w:start w:val="1"/>
      <w:numFmt w:val="lowerLetter"/>
      <w:lvlText w:val="%2."/>
      <w:lvlJc w:val="left"/>
      <w:pPr>
        <w:ind w:left="1440" w:hanging="360"/>
      </w:pPr>
    </w:lvl>
    <w:lvl w:ilvl="2" w:tplc="12117860" w:tentative="1">
      <w:start w:val="1"/>
      <w:numFmt w:val="lowerRoman"/>
      <w:lvlText w:val="%3."/>
      <w:lvlJc w:val="right"/>
      <w:pPr>
        <w:ind w:left="2160" w:hanging="180"/>
      </w:pPr>
    </w:lvl>
    <w:lvl w:ilvl="3" w:tplc="12117860" w:tentative="1">
      <w:start w:val="1"/>
      <w:numFmt w:val="decimal"/>
      <w:lvlText w:val="%4."/>
      <w:lvlJc w:val="left"/>
      <w:pPr>
        <w:ind w:left="2880" w:hanging="360"/>
      </w:pPr>
    </w:lvl>
    <w:lvl w:ilvl="4" w:tplc="12117860" w:tentative="1">
      <w:start w:val="1"/>
      <w:numFmt w:val="lowerLetter"/>
      <w:lvlText w:val="%5."/>
      <w:lvlJc w:val="left"/>
      <w:pPr>
        <w:ind w:left="3600" w:hanging="360"/>
      </w:pPr>
    </w:lvl>
    <w:lvl w:ilvl="5" w:tplc="12117860" w:tentative="1">
      <w:start w:val="1"/>
      <w:numFmt w:val="lowerRoman"/>
      <w:lvlText w:val="%6."/>
      <w:lvlJc w:val="right"/>
      <w:pPr>
        <w:ind w:left="4320" w:hanging="180"/>
      </w:pPr>
    </w:lvl>
    <w:lvl w:ilvl="6" w:tplc="12117860" w:tentative="1">
      <w:start w:val="1"/>
      <w:numFmt w:val="decimal"/>
      <w:lvlText w:val="%7."/>
      <w:lvlJc w:val="left"/>
      <w:pPr>
        <w:ind w:left="5040" w:hanging="360"/>
      </w:pPr>
    </w:lvl>
    <w:lvl w:ilvl="7" w:tplc="12117860" w:tentative="1">
      <w:start w:val="1"/>
      <w:numFmt w:val="lowerLetter"/>
      <w:lvlText w:val="%8."/>
      <w:lvlJc w:val="left"/>
      <w:pPr>
        <w:ind w:left="5760" w:hanging="360"/>
      </w:pPr>
    </w:lvl>
    <w:lvl w:ilvl="8" w:tplc="12117860" w:tentative="1">
      <w:start w:val="1"/>
      <w:numFmt w:val="lowerRoman"/>
      <w:lvlText w:val="%9."/>
      <w:lvlJc w:val="right"/>
      <w:pPr>
        <w:ind w:left="6480" w:hanging="180"/>
      </w:pPr>
    </w:lvl>
  </w:abstractNum>
  <w:abstractNum w:abstractNumId="94" w15:restartNumberingAfterBreak="0">
    <w:nsid w:val="44203EC8"/>
    <w:multiLevelType w:val="hybridMultilevel"/>
    <w:tmpl w:val="8012900C"/>
    <w:lvl w:ilvl="0" w:tplc="94992101">
      <w:start w:val="1"/>
      <w:numFmt w:val="decimal"/>
      <w:lvlText w:val="%1."/>
      <w:lvlJc w:val="left"/>
      <w:pPr>
        <w:ind w:left="720" w:hanging="360"/>
      </w:pPr>
    </w:lvl>
    <w:lvl w:ilvl="1" w:tplc="94992101" w:tentative="1">
      <w:start w:val="1"/>
      <w:numFmt w:val="lowerLetter"/>
      <w:lvlText w:val="%2."/>
      <w:lvlJc w:val="left"/>
      <w:pPr>
        <w:ind w:left="1440" w:hanging="360"/>
      </w:pPr>
    </w:lvl>
    <w:lvl w:ilvl="2" w:tplc="94992101" w:tentative="1">
      <w:start w:val="1"/>
      <w:numFmt w:val="lowerRoman"/>
      <w:lvlText w:val="%3."/>
      <w:lvlJc w:val="right"/>
      <w:pPr>
        <w:ind w:left="2160" w:hanging="180"/>
      </w:pPr>
    </w:lvl>
    <w:lvl w:ilvl="3" w:tplc="94992101" w:tentative="1">
      <w:start w:val="1"/>
      <w:numFmt w:val="decimal"/>
      <w:lvlText w:val="%4."/>
      <w:lvlJc w:val="left"/>
      <w:pPr>
        <w:ind w:left="2880" w:hanging="360"/>
      </w:pPr>
    </w:lvl>
    <w:lvl w:ilvl="4" w:tplc="94992101" w:tentative="1">
      <w:start w:val="1"/>
      <w:numFmt w:val="lowerLetter"/>
      <w:lvlText w:val="%5."/>
      <w:lvlJc w:val="left"/>
      <w:pPr>
        <w:ind w:left="3600" w:hanging="360"/>
      </w:pPr>
    </w:lvl>
    <w:lvl w:ilvl="5" w:tplc="94992101" w:tentative="1">
      <w:start w:val="1"/>
      <w:numFmt w:val="lowerRoman"/>
      <w:lvlText w:val="%6."/>
      <w:lvlJc w:val="right"/>
      <w:pPr>
        <w:ind w:left="4320" w:hanging="180"/>
      </w:pPr>
    </w:lvl>
    <w:lvl w:ilvl="6" w:tplc="94992101" w:tentative="1">
      <w:start w:val="1"/>
      <w:numFmt w:val="decimal"/>
      <w:lvlText w:val="%7."/>
      <w:lvlJc w:val="left"/>
      <w:pPr>
        <w:ind w:left="5040" w:hanging="360"/>
      </w:pPr>
    </w:lvl>
    <w:lvl w:ilvl="7" w:tplc="94992101" w:tentative="1">
      <w:start w:val="1"/>
      <w:numFmt w:val="lowerLetter"/>
      <w:lvlText w:val="%8."/>
      <w:lvlJc w:val="left"/>
      <w:pPr>
        <w:ind w:left="5760" w:hanging="360"/>
      </w:pPr>
    </w:lvl>
    <w:lvl w:ilvl="8" w:tplc="94992101" w:tentative="1">
      <w:start w:val="1"/>
      <w:numFmt w:val="lowerRoman"/>
      <w:lvlText w:val="%9."/>
      <w:lvlJc w:val="right"/>
      <w:pPr>
        <w:ind w:left="6480" w:hanging="180"/>
      </w:pPr>
    </w:lvl>
  </w:abstractNum>
  <w:abstractNum w:abstractNumId="95" w15:restartNumberingAfterBreak="0">
    <w:nsid w:val="446E05C3"/>
    <w:multiLevelType w:val="hybridMultilevel"/>
    <w:tmpl w:val="7CE00C8C"/>
    <w:lvl w:ilvl="0" w:tplc="70153180">
      <w:start w:val="1"/>
      <w:numFmt w:val="decimal"/>
      <w:lvlText w:val="%1."/>
      <w:lvlJc w:val="left"/>
      <w:pPr>
        <w:ind w:left="720" w:hanging="360"/>
      </w:pPr>
    </w:lvl>
    <w:lvl w:ilvl="1" w:tplc="70153180" w:tentative="1">
      <w:start w:val="1"/>
      <w:numFmt w:val="lowerLetter"/>
      <w:lvlText w:val="%2."/>
      <w:lvlJc w:val="left"/>
      <w:pPr>
        <w:ind w:left="1440" w:hanging="360"/>
      </w:pPr>
    </w:lvl>
    <w:lvl w:ilvl="2" w:tplc="70153180" w:tentative="1">
      <w:start w:val="1"/>
      <w:numFmt w:val="lowerRoman"/>
      <w:lvlText w:val="%3."/>
      <w:lvlJc w:val="right"/>
      <w:pPr>
        <w:ind w:left="2160" w:hanging="180"/>
      </w:pPr>
    </w:lvl>
    <w:lvl w:ilvl="3" w:tplc="70153180" w:tentative="1">
      <w:start w:val="1"/>
      <w:numFmt w:val="decimal"/>
      <w:lvlText w:val="%4."/>
      <w:lvlJc w:val="left"/>
      <w:pPr>
        <w:ind w:left="2880" w:hanging="360"/>
      </w:pPr>
    </w:lvl>
    <w:lvl w:ilvl="4" w:tplc="70153180" w:tentative="1">
      <w:start w:val="1"/>
      <w:numFmt w:val="lowerLetter"/>
      <w:lvlText w:val="%5."/>
      <w:lvlJc w:val="left"/>
      <w:pPr>
        <w:ind w:left="3600" w:hanging="360"/>
      </w:pPr>
    </w:lvl>
    <w:lvl w:ilvl="5" w:tplc="70153180" w:tentative="1">
      <w:start w:val="1"/>
      <w:numFmt w:val="lowerRoman"/>
      <w:lvlText w:val="%6."/>
      <w:lvlJc w:val="right"/>
      <w:pPr>
        <w:ind w:left="4320" w:hanging="180"/>
      </w:pPr>
    </w:lvl>
    <w:lvl w:ilvl="6" w:tplc="70153180" w:tentative="1">
      <w:start w:val="1"/>
      <w:numFmt w:val="decimal"/>
      <w:lvlText w:val="%7."/>
      <w:lvlJc w:val="left"/>
      <w:pPr>
        <w:ind w:left="5040" w:hanging="360"/>
      </w:pPr>
    </w:lvl>
    <w:lvl w:ilvl="7" w:tplc="70153180" w:tentative="1">
      <w:start w:val="1"/>
      <w:numFmt w:val="lowerLetter"/>
      <w:lvlText w:val="%8."/>
      <w:lvlJc w:val="left"/>
      <w:pPr>
        <w:ind w:left="5760" w:hanging="360"/>
      </w:pPr>
    </w:lvl>
    <w:lvl w:ilvl="8" w:tplc="70153180" w:tentative="1">
      <w:start w:val="1"/>
      <w:numFmt w:val="lowerRoman"/>
      <w:lvlText w:val="%9."/>
      <w:lvlJc w:val="right"/>
      <w:pPr>
        <w:ind w:left="6480" w:hanging="180"/>
      </w:pPr>
    </w:lvl>
  </w:abstractNum>
  <w:abstractNum w:abstractNumId="96" w15:restartNumberingAfterBreak="0">
    <w:nsid w:val="446E6DC5"/>
    <w:multiLevelType w:val="hybridMultilevel"/>
    <w:tmpl w:val="E45069F4"/>
    <w:lvl w:ilvl="0" w:tplc="14160103">
      <w:start w:val="1"/>
      <w:numFmt w:val="decimal"/>
      <w:lvlText w:val="%1."/>
      <w:lvlJc w:val="left"/>
      <w:pPr>
        <w:ind w:left="720" w:hanging="360"/>
      </w:pPr>
    </w:lvl>
    <w:lvl w:ilvl="1" w:tplc="14160103" w:tentative="1">
      <w:start w:val="1"/>
      <w:numFmt w:val="lowerLetter"/>
      <w:lvlText w:val="%2."/>
      <w:lvlJc w:val="left"/>
      <w:pPr>
        <w:ind w:left="1440" w:hanging="360"/>
      </w:pPr>
    </w:lvl>
    <w:lvl w:ilvl="2" w:tplc="14160103" w:tentative="1">
      <w:start w:val="1"/>
      <w:numFmt w:val="lowerRoman"/>
      <w:lvlText w:val="%3."/>
      <w:lvlJc w:val="right"/>
      <w:pPr>
        <w:ind w:left="2160" w:hanging="180"/>
      </w:pPr>
    </w:lvl>
    <w:lvl w:ilvl="3" w:tplc="14160103" w:tentative="1">
      <w:start w:val="1"/>
      <w:numFmt w:val="decimal"/>
      <w:lvlText w:val="%4."/>
      <w:lvlJc w:val="left"/>
      <w:pPr>
        <w:ind w:left="2880" w:hanging="360"/>
      </w:pPr>
    </w:lvl>
    <w:lvl w:ilvl="4" w:tplc="14160103" w:tentative="1">
      <w:start w:val="1"/>
      <w:numFmt w:val="lowerLetter"/>
      <w:lvlText w:val="%5."/>
      <w:lvlJc w:val="left"/>
      <w:pPr>
        <w:ind w:left="3600" w:hanging="360"/>
      </w:pPr>
    </w:lvl>
    <w:lvl w:ilvl="5" w:tplc="14160103" w:tentative="1">
      <w:start w:val="1"/>
      <w:numFmt w:val="lowerRoman"/>
      <w:lvlText w:val="%6."/>
      <w:lvlJc w:val="right"/>
      <w:pPr>
        <w:ind w:left="4320" w:hanging="180"/>
      </w:pPr>
    </w:lvl>
    <w:lvl w:ilvl="6" w:tplc="14160103" w:tentative="1">
      <w:start w:val="1"/>
      <w:numFmt w:val="decimal"/>
      <w:lvlText w:val="%7."/>
      <w:lvlJc w:val="left"/>
      <w:pPr>
        <w:ind w:left="5040" w:hanging="360"/>
      </w:pPr>
    </w:lvl>
    <w:lvl w:ilvl="7" w:tplc="14160103" w:tentative="1">
      <w:start w:val="1"/>
      <w:numFmt w:val="lowerLetter"/>
      <w:lvlText w:val="%8."/>
      <w:lvlJc w:val="left"/>
      <w:pPr>
        <w:ind w:left="5760" w:hanging="360"/>
      </w:pPr>
    </w:lvl>
    <w:lvl w:ilvl="8" w:tplc="14160103" w:tentative="1">
      <w:start w:val="1"/>
      <w:numFmt w:val="lowerRoman"/>
      <w:lvlText w:val="%9."/>
      <w:lvlJc w:val="right"/>
      <w:pPr>
        <w:ind w:left="6480" w:hanging="180"/>
      </w:pPr>
    </w:lvl>
  </w:abstractNum>
  <w:abstractNum w:abstractNumId="97" w15:restartNumberingAfterBreak="0">
    <w:nsid w:val="46056A6E"/>
    <w:multiLevelType w:val="hybridMultilevel"/>
    <w:tmpl w:val="88603DDA"/>
    <w:lvl w:ilvl="0" w:tplc="70922879">
      <w:start w:val="1"/>
      <w:numFmt w:val="decimal"/>
      <w:lvlText w:val="%1."/>
      <w:lvlJc w:val="left"/>
      <w:pPr>
        <w:ind w:left="720" w:hanging="360"/>
      </w:pPr>
    </w:lvl>
    <w:lvl w:ilvl="1" w:tplc="70922879" w:tentative="1">
      <w:start w:val="1"/>
      <w:numFmt w:val="lowerLetter"/>
      <w:lvlText w:val="%2."/>
      <w:lvlJc w:val="left"/>
      <w:pPr>
        <w:ind w:left="1440" w:hanging="360"/>
      </w:pPr>
    </w:lvl>
    <w:lvl w:ilvl="2" w:tplc="70922879" w:tentative="1">
      <w:start w:val="1"/>
      <w:numFmt w:val="lowerRoman"/>
      <w:lvlText w:val="%3."/>
      <w:lvlJc w:val="right"/>
      <w:pPr>
        <w:ind w:left="2160" w:hanging="180"/>
      </w:pPr>
    </w:lvl>
    <w:lvl w:ilvl="3" w:tplc="70922879" w:tentative="1">
      <w:start w:val="1"/>
      <w:numFmt w:val="decimal"/>
      <w:lvlText w:val="%4."/>
      <w:lvlJc w:val="left"/>
      <w:pPr>
        <w:ind w:left="2880" w:hanging="360"/>
      </w:pPr>
    </w:lvl>
    <w:lvl w:ilvl="4" w:tplc="70922879" w:tentative="1">
      <w:start w:val="1"/>
      <w:numFmt w:val="lowerLetter"/>
      <w:lvlText w:val="%5."/>
      <w:lvlJc w:val="left"/>
      <w:pPr>
        <w:ind w:left="3600" w:hanging="360"/>
      </w:pPr>
    </w:lvl>
    <w:lvl w:ilvl="5" w:tplc="70922879" w:tentative="1">
      <w:start w:val="1"/>
      <w:numFmt w:val="lowerRoman"/>
      <w:lvlText w:val="%6."/>
      <w:lvlJc w:val="right"/>
      <w:pPr>
        <w:ind w:left="4320" w:hanging="180"/>
      </w:pPr>
    </w:lvl>
    <w:lvl w:ilvl="6" w:tplc="70922879" w:tentative="1">
      <w:start w:val="1"/>
      <w:numFmt w:val="decimal"/>
      <w:lvlText w:val="%7."/>
      <w:lvlJc w:val="left"/>
      <w:pPr>
        <w:ind w:left="5040" w:hanging="360"/>
      </w:pPr>
    </w:lvl>
    <w:lvl w:ilvl="7" w:tplc="70922879" w:tentative="1">
      <w:start w:val="1"/>
      <w:numFmt w:val="lowerLetter"/>
      <w:lvlText w:val="%8."/>
      <w:lvlJc w:val="left"/>
      <w:pPr>
        <w:ind w:left="5760" w:hanging="360"/>
      </w:pPr>
    </w:lvl>
    <w:lvl w:ilvl="8" w:tplc="70922879" w:tentative="1">
      <w:start w:val="1"/>
      <w:numFmt w:val="lowerRoman"/>
      <w:lvlText w:val="%9."/>
      <w:lvlJc w:val="right"/>
      <w:pPr>
        <w:ind w:left="6480" w:hanging="180"/>
      </w:pPr>
    </w:lvl>
  </w:abstractNum>
  <w:abstractNum w:abstractNumId="98" w15:restartNumberingAfterBreak="0">
    <w:nsid w:val="47111E33"/>
    <w:multiLevelType w:val="hybridMultilevel"/>
    <w:tmpl w:val="61EE82EA"/>
    <w:lvl w:ilvl="0" w:tplc="55802955">
      <w:start w:val="1"/>
      <w:numFmt w:val="decimal"/>
      <w:lvlText w:val="%1."/>
      <w:lvlJc w:val="left"/>
      <w:pPr>
        <w:ind w:left="720" w:hanging="360"/>
      </w:pPr>
    </w:lvl>
    <w:lvl w:ilvl="1" w:tplc="55802955" w:tentative="1">
      <w:start w:val="1"/>
      <w:numFmt w:val="lowerLetter"/>
      <w:lvlText w:val="%2."/>
      <w:lvlJc w:val="left"/>
      <w:pPr>
        <w:ind w:left="1440" w:hanging="360"/>
      </w:pPr>
    </w:lvl>
    <w:lvl w:ilvl="2" w:tplc="55802955" w:tentative="1">
      <w:start w:val="1"/>
      <w:numFmt w:val="lowerRoman"/>
      <w:lvlText w:val="%3."/>
      <w:lvlJc w:val="right"/>
      <w:pPr>
        <w:ind w:left="2160" w:hanging="180"/>
      </w:pPr>
    </w:lvl>
    <w:lvl w:ilvl="3" w:tplc="55802955" w:tentative="1">
      <w:start w:val="1"/>
      <w:numFmt w:val="decimal"/>
      <w:lvlText w:val="%4."/>
      <w:lvlJc w:val="left"/>
      <w:pPr>
        <w:ind w:left="2880" w:hanging="360"/>
      </w:pPr>
    </w:lvl>
    <w:lvl w:ilvl="4" w:tplc="55802955" w:tentative="1">
      <w:start w:val="1"/>
      <w:numFmt w:val="lowerLetter"/>
      <w:lvlText w:val="%5."/>
      <w:lvlJc w:val="left"/>
      <w:pPr>
        <w:ind w:left="3600" w:hanging="360"/>
      </w:pPr>
    </w:lvl>
    <w:lvl w:ilvl="5" w:tplc="55802955" w:tentative="1">
      <w:start w:val="1"/>
      <w:numFmt w:val="lowerRoman"/>
      <w:lvlText w:val="%6."/>
      <w:lvlJc w:val="right"/>
      <w:pPr>
        <w:ind w:left="4320" w:hanging="180"/>
      </w:pPr>
    </w:lvl>
    <w:lvl w:ilvl="6" w:tplc="55802955" w:tentative="1">
      <w:start w:val="1"/>
      <w:numFmt w:val="decimal"/>
      <w:lvlText w:val="%7."/>
      <w:lvlJc w:val="left"/>
      <w:pPr>
        <w:ind w:left="5040" w:hanging="360"/>
      </w:pPr>
    </w:lvl>
    <w:lvl w:ilvl="7" w:tplc="55802955" w:tentative="1">
      <w:start w:val="1"/>
      <w:numFmt w:val="lowerLetter"/>
      <w:lvlText w:val="%8."/>
      <w:lvlJc w:val="left"/>
      <w:pPr>
        <w:ind w:left="5760" w:hanging="360"/>
      </w:pPr>
    </w:lvl>
    <w:lvl w:ilvl="8" w:tplc="55802955" w:tentative="1">
      <w:start w:val="1"/>
      <w:numFmt w:val="lowerRoman"/>
      <w:lvlText w:val="%9."/>
      <w:lvlJc w:val="right"/>
      <w:pPr>
        <w:ind w:left="6480" w:hanging="180"/>
      </w:pPr>
    </w:lvl>
  </w:abstractNum>
  <w:abstractNum w:abstractNumId="99" w15:restartNumberingAfterBreak="0">
    <w:nsid w:val="473C0E24"/>
    <w:multiLevelType w:val="hybridMultilevel"/>
    <w:tmpl w:val="68E0F11E"/>
    <w:lvl w:ilvl="0" w:tplc="41995345">
      <w:start w:val="1"/>
      <w:numFmt w:val="decimal"/>
      <w:lvlText w:val="%1."/>
      <w:lvlJc w:val="left"/>
      <w:pPr>
        <w:ind w:left="720" w:hanging="360"/>
      </w:pPr>
    </w:lvl>
    <w:lvl w:ilvl="1" w:tplc="41995345" w:tentative="1">
      <w:start w:val="1"/>
      <w:numFmt w:val="lowerLetter"/>
      <w:lvlText w:val="%2."/>
      <w:lvlJc w:val="left"/>
      <w:pPr>
        <w:ind w:left="1440" w:hanging="360"/>
      </w:pPr>
    </w:lvl>
    <w:lvl w:ilvl="2" w:tplc="41995345" w:tentative="1">
      <w:start w:val="1"/>
      <w:numFmt w:val="lowerRoman"/>
      <w:lvlText w:val="%3."/>
      <w:lvlJc w:val="right"/>
      <w:pPr>
        <w:ind w:left="2160" w:hanging="180"/>
      </w:pPr>
    </w:lvl>
    <w:lvl w:ilvl="3" w:tplc="41995345" w:tentative="1">
      <w:start w:val="1"/>
      <w:numFmt w:val="decimal"/>
      <w:lvlText w:val="%4."/>
      <w:lvlJc w:val="left"/>
      <w:pPr>
        <w:ind w:left="2880" w:hanging="360"/>
      </w:pPr>
    </w:lvl>
    <w:lvl w:ilvl="4" w:tplc="41995345" w:tentative="1">
      <w:start w:val="1"/>
      <w:numFmt w:val="lowerLetter"/>
      <w:lvlText w:val="%5."/>
      <w:lvlJc w:val="left"/>
      <w:pPr>
        <w:ind w:left="3600" w:hanging="360"/>
      </w:pPr>
    </w:lvl>
    <w:lvl w:ilvl="5" w:tplc="41995345" w:tentative="1">
      <w:start w:val="1"/>
      <w:numFmt w:val="lowerRoman"/>
      <w:lvlText w:val="%6."/>
      <w:lvlJc w:val="right"/>
      <w:pPr>
        <w:ind w:left="4320" w:hanging="180"/>
      </w:pPr>
    </w:lvl>
    <w:lvl w:ilvl="6" w:tplc="41995345" w:tentative="1">
      <w:start w:val="1"/>
      <w:numFmt w:val="decimal"/>
      <w:lvlText w:val="%7."/>
      <w:lvlJc w:val="left"/>
      <w:pPr>
        <w:ind w:left="5040" w:hanging="360"/>
      </w:pPr>
    </w:lvl>
    <w:lvl w:ilvl="7" w:tplc="41995345" w:tentative="1">
      <w:start w:val="1"/>
      <w:numFmt w:val="lowerLetter"/>
      <w:lvlText w:val="%8."/>
      <w:lvlJc w:val="left"/>
      <w:pPr>
        <w:ind w:left="5760" w:hanging="360"/>
      </w:pPr>
    </w:lvl>
    <w:lvl w:ilvl="8" w:tplc="41995345" w:tentative="1">
      <w:start w:val="1"/>
      <w:numFmt w:val="lowerRoman"/>
      <w:lvlText w:val="%9."/>
      <w:lvlJc w:val="right"/>
      <w:pPr>
        <w:ind w:left="6480" w:hanging="180"/>
      </w:pPr>
    </w:lvl>
  </w:abstractNum>
  <w:abstractNum w:abstractNumId="100" w15:restartNumberingAfterBreak="0">
    <w:nsid w:val="47C16942"/>
    <w:multiLevelType w:val="hybridMultilevel"/>
    <w:tmpl w:val="8876A962"/>
    <w:lvl w:ilvl="0" w:tplc="61488540">
      <w:start w:val="1"/>
      <w:numFmt w:val="decimal"/>
      <w:lvlText w:val="%1."/>
      <w:lvlJc w:val="left"/>
      <w:pPr>
        <w:ind w:left="720" w:hanging="360"/>
      </w:pPr>
    </w:lvl>
    <w:lvl w:ilvl="1" w:tplc="61488540" w:tentative="1">
      <w:start w:val="1"/>
      <w:numFmt w:val="lowerLetter"/>
      <w:lvlText w:val="%2."/>
      <w:lvlJc w:val="left"/>
      <w:pPr>
        <w:ind w:left="1440" w:hanging="360"/>
      </w:pPr>
    </w:lvl>
    <w:lvl w:ilvl="2" w:tplc="61488540" w:tentative="1">
      <w:start w:val="1"/>
      <w:numFmt w:val="lowerRoman"/>
      <w:lvlText w:val="%3."/>
      <w:lvlJc w:val="right"/>
      <w:pPr>
        <w:ind w:left="2160" w:hanging="180"/>
      </w:pPr>
    </w:lvl>
    <w:lvl w:ilvl="3" w:tplc="61488540" w:tentative="1">
      <w:start w:val="1"/>
      <w:numFmt w:val="decimal"/>
      <w:lvlText w:val="%4."/>
      <w:lvlJc w:val="left"/>
      <w:pPr>
        <w:ind w:left="2880" w:hanging="360"/>
      </w:pPr>
    </w:lvl>
    <w:lvl w:ilvl="4" w:tplc="61488540" w:tentative="1">
      <w:start w:val="1"/>
      <w:numFmt w:val="lowerLetter"/>
      <w:lvlText w:val="%5."/>
      <w:lvlJc w:val="left"/>
      <w:pPr>
        <w:ind w:left="3600" w:hanging="360"/>
      </w:pPr>
    </w:lvl>
    <w:lvl w:ilvl="5" w:tplc="61488540" w:tentative="1">
      <w:start w:val="1"/>
      <w:numFmt w:val="lowerRoman"/>
      <w:lvlText w:val="%6."/>
      <w:lvlJc w:val="right"/>
      <w:pPr>
        <w:ind w:left="4320" w:hanging="180"/>
      </w:pPr>
    </w:lvl>
    <w:lvl w:ilvl="6" w:tplc="61488540" w:tentative="1">
      <w:start w:val="1"/>
      <w:numFmt w:val="decimal"/>
      <w:lvlText w:val="%7."/>
      <w:lvlJc w:val="left"/>
      <w:pPr>
        <w:ind w:left="5040" w:hanging="360"/>
      </w:pPr>
    </w:lvl>
    <w:lvl w:ilvl="7" w:tplc="61488540" w:tentative="1">
      <w:start w:val="1"/>
      <w:numFmt w:val="lowerLetter"/>
      <w:lvlText w:val="%8."/>
      <w:lvlJc w:val="left"/>
      <w:pPr>
        <w:ind w:left="5760" w:hanging="360"/>
      </w:pPr>
    </w:lvl>
    <w:lvl w:ilvl="8" w:tplc="61488540" w:tentative="1">
      <w:start w:val="1"/>
      <w:numFmt w:val="lowerRoman"/>
      <w:lvlText w:val="%9."/>
      <w:lvlJc w:val="right"/>
      <w:pPr>
        <w:ind w:left="6480" w:hanging="180"/>
      </w:pPr>
    </w:lvl>
  </w:abstractNum>
  <w:abstractNum w:abstractNumId="101" w15:restartNumberingAfterBreak="0">
    <w:nsid w:val="484955F7"/>
    <w:multiLevelType w:val="hybridMultilevel"/>
    <w:tmpl w:val="510C8D74"/>
    <w:lvl w:ilvl="0" w:tplc="54279225">
      <w:start w:val="1"/>
      <w:numFmt w:val="decimal"/>
      <w:lvlText w:val="%1."/>
      <w:lvlJc w:val="left"/>
      <w:pPr>
        <w:ind w:left="720" w:hanging="360"/>
      </w:pPr>
    </w:lvl>
    <w:lvl w:ilvl="1" w:tplc="54279225" w:tentative="1">
      <w:start w:val="1"/>
      <w:numFmt w:val="lowerLetter"/>
      <w:lvlText w:val="%2."/>
      <w:lvlJc w:val="left"/>
      <w:pPr>
        <w:ind w:left="1440" w:hanging="360"/>
      </w:pPr>
    </w:lvl>
    <w:lvl w:ilvl="2" w:tplc="54279225" w:tentative="1">
      <w:start w:val="1"/>
      <w:numFmt w:val="lowerRoman"/>
      <w:lvlText w:val="%3."/>
      <w:lvlJc w:val="right"/>
      <w:pPr>
        <w:ind w:left="2160" w:hanging="180"/>
      </w:pPr>
    </w:lvl>
    <w:lvl w:ilvl="3" w:tplc="54279225" w:tentative="1">
      <w:start w:val="1"/>
      <w:numFmt w:val="decimal"/>
      <w:lvlText w:val="%4."/>
      <w:lvlJc w:val="left"/>
      <w:pPr>
        <w:ind w:left="2880" w:hanging="360"/>
      </w:pPr>
    </w:lvl>
    <w:lvl w:ilvl="4" w:tplc="54279225" w:tentative="1">
      <w:start w:val="1"/>
      <w:numFmt w:val="lowerLetter"/>
      <w:lvlText w:val="%5."/>
      <w:lvlJc w:val="left"/>
      <w:pPr>
        <w:ind w:left="3600" w:hanging="360"/>
      </w:pPr>
    </w:lvl>
    <w:lvl w:ilvl="5" w:tplc="54279225" w:tentative="1">
      <w:start w:val="1"/>
      <w:numFmt w:val="lowerRoman"/>
      <w:lvlText w:val="%6."/>
      <w:lvlJc w:val="right"/>
      <w:pPr>
        <w:ind w:left="4320" w:hanging="180"/>
      </w:pPr>
    </w:lvl>
    <w:lvl w:ilvl="6" w:tplc="54279225" w:tentative="1">
      <w:start w:val="1"/>
      <w:numFmt w:val="decimal"/>
      <w:lvlText w:val="%7."/>
      <w:lvlJc w:val="left"/>
      <w:pPr>
        <w:ind w:left="5040" w:hanging="360"/>
      </w:pPr>
    </w:lvl>
    <w:lvl w:ilvl="7" w:tplc="54279225" w:tentative="1">
      <w:start w:val="1"/>
      <w:numFmt w:val="lowerLetter"/>
      <w:lvlText w:val="%8."/>
      <w:lvlJc w:val="left"/>
      <w:pPr>
        <w:ind w:left="5760" w:hanging="360"/>
      </w:pPr>
    </w:lvl>
    <w:lvl w:ilvl="8" w:tplc="54279225" w:tentative="1">
      <w:start w:val="1"/>
      <w:numFmt w:val="lowerRoman"/>
      <w:lvlText w:val="%9."/>
      <w:lvlJc w:val="right"/>
      <w:pPr>
        <w:ind w:left="6480" w:hanging="180"/>
      </w:pPr>
    </w:lvl>
  </w:abstractNum>
  <w:abstractNum w:abstractNumId="102" w15:restartNumberingAfterBreak="0">
    <w:nsid w:val="4869322F"/>
    <w:multiLevelType w:val="hybridMultilevel"/>
    <w:tmpl w:val="FE8006B8"/>
    <w:lvl w:ilvl="0" w:tplc="56470589">
      <w:start w:val="1"/>
      <w:numFmt w:val="decimal"/>
      <w:lvlText w:val="%1."/>
      <w:lvlJc w:val="left"/>
      <w:pPr>
        <w:ind w:left="720" w:hanging="360"/>
      </w:pPr>
    </w:lvl>
    <w:lvl w:ilvl="1" w:tplc="56470589" w:tentative="1">
      <w:start w:val="1"/>
      <w:numFmt w:val="lowerLetter"/>
      <w:lvlText w:val="%2."/>
      <w:lvlJc w:val="left"/>
      <w:pPr>
        <w:ind w:left="1440" w:hanging="360"/>
      </w:pPr>
    </w:lvl>
    <w:lvl w:ilvl="2" w:tplc="56470589" w:tentative="1">
      <w:start w:val="1"/>
      <w:numFmt w:val="lowerRoman"/>
      <w:lvlText w:val="%3."/>
      <w:lvlJc w:val="right"/>
      <w:pPr>
        <w:ind w:left="2160" w:hanging="180"/>
      </w:pPr>
    </w:lvl>
    <w:lvl w:ilvl="3" w:tplc="56470589" w:tentative="1">
      <w:start w:val="1"/>
      <w:numFmt w:val="decimal"/>
      <w:lvlText w:val="%4."/>
      <w:lvlJc w:val="left"/>
      <w:pPr>
        <w:ind w:left="2880" w:hanging="360"/>
      </w:pPr>
    </w:lvl>
    <w:lvl w:ilvl="4" w:tplc="56470589" w:tentative="1">
      <w:start w:val="1"/>
      <w:numFmt w:val="lowerLetter"/>
      <w:lvlText w:val="%5."/>
      <w:lvlJc w:val="left"/>
      <w:pPr>
        <w:ind w:left="3600" w:hanging="360"/>
      </w:pPr>
    </w:lvl>
    <w:lvl w:ilvl="5" w:tplc="56470589" w:tentative="1">
      <w:start w:val="1"/>
      <w:numFmt w:val="lowerRoman"/>
      <w:lvlText w:val="%6."/>
      <w:lvlJc w:val="right"/>
      <w:pPr>
        <w:ind w:left="4320" w:hanging="180"/>
      </w:pPr>
    </w:lvl>
    <w:lvl w:ilvl="6" w:tplc="56470589" w:tentative="1">
      <w:start w:val="1"/>
      <w:numFmt w:val="decimal"/>
      <w:lvlText w:val="%7."/>
      <w:lvlJc w:val="left"/>
      <w:pPr>
        <w:ind w:left="5040" w:hanging="360"/>
      </w:pPr>
    </w:lvl>
    <w:lvl w:ilvl="7" w:tplc="56470589" w:tentative="1">
      <w:start w:val="1"/>
      <w:numFmt w:val="lowerLetter"/>
      <w:lvlText w:val="%8."/>
      <w:lvlJc w:val="left"/>
      <w:pPr>
        <w:ind w:left="5760" w:hanging="360"/>
      </w:pPr>
    </w:lvl>
    <w:lvl w:ilvl="8" w:tplc="56470589" w:tentative="1">
      <w:start w:val="1"/>
      <w:numFmt w:val="lowerRoman"/>
      <w:lvlText w:val="%9."/>
      <w:lvlJc w:val="right"/>
      <w:pPr>
        <w:ind w:left="6480" w:hanging="180"/>
      </w:pPr>
    </w:lvl>
  </w:abstractNum>
  <w:abstractNum w:abstractNumId="103" w15:restartNumberingAfterBreak="0">
    <w:nsid w:val="4994007C"/>
    <w:multiLevelType w:val="hybridMultilevel"/>
    <w:tmpl w:val="924841F0"/>
    <w:lvl w:ilvl="0" w:tplc="69927070">
      <w:start w:val="1"/>
      <w:numFmt w:val="decimal"/>
      <w:lvlText w:val="%1."/>
      <w:lvlJc w:val="left"/>
      <w:pPr>
        <w:ind w:left="720" w:hanging="360"/>
      </w:pPr>
    </w:lvl>
    <w:lvl w:ilvl="1" w:tplc="69927070" w:tentative="1">
      <w:start w:val="1"/>
      <w:numFmt w:val="lowerLetter"/>
      <w:lvlText w:val="%2."/>
      <w:lvlJc w:val="left"/>
      <w:pPr>
        <w:ind w:left="1440" w:hanging="360"/>
      </w:pPr>
    </w:lvl>
    <w:lvl w:ilvl="2" w:tplc="69927070" w:tentative="1">
      <w:start w:val="1"/>
      <w:numFmt w:val="lowerRoman"/>
      <w:lvlText w:val="%3."/>
      <w:lvlJc w:val="right"/>
      <w:pPr>
        <w:ind w:left="2160" w:hanging="180"/>
      </w:pPr>
    </w:lvl>
    <w:lvl w:ilvl="3" w:tplc="69927070" w:tentative="1">
      <w:start w:val="1"/>
      <w:numFmt w:val="decimal"/>
      <w:lvlText w:val="%4."/>
      <w:lvlJc w:val="left"/>
      <w:pPr>
        <w:ind w:left="2880" w:hanging="360"/>
      </w:pPr>
    </w:lvl>
    <w:lvl w:ilvl="4" w:tplc="69927070" w:tentative="1">
      <w:start w:val="1"/>
      <w:numFmt w:val="lowerLetter"/>
      <w:lvlText w:val="%5."/>
      <w:lvlJc w:val="left"/>
      <w:pPr>
        <w:ind w:left="3600" w:hanging="360"/>
      </w:pPr>
    </w:lvl>
    <w:lvl w:ilvl="5" w:tplc="69927070" w:tentative="1">
      <w:start w:val="1"/>
      <w:numFmt w:val="lowerRoman"/>
      <w:lvlText w:val="%6."/>
      <w:lvlJc w:val="right"/>
      <w:pPr>
        <w:ind w:left="4320" w:hanging="180"/>
      </w:pPr>
    </w:lvl>
    <w:lvl w:ilvl="6" w:tplc="69927070" w:tentative="1">
      <w:start w:val="1"/>
      <w:numFmt w:val="decimal"/>
      <w:lvlText w:val="%7."/>
      <w:lvlJc w:val="left"/>
      <w:pPr>
        <w:ind w:left="5040" w:hanging="360"/>
      </w:pPr>
    </w:lvl>
    <w:lvl w:ilvl="7" w:tplc="69927070" w:tentative="1">
      <w:start w:val="1"/>
      <w:numFmt w:val="lowerLetter"/>
      <w:lvlText w:val="%8."/>
      <w:lvlJc w:val="left"/>
      <w:pPr>
        <w:ind w:left="5760" w:hanging="360"/>
      </w:pPr>
    </w:lvl>
    <w:lvl w:ilvl="8" w:tplc="69927070" w:tentative="1">
      <w:start w:val="1"/>
      <w:numFmt w:val="lowerRoman"/>
      <w:lvlText w:val="%9."/>
      <w:lvlJc w:val="right"/>
      <w:pPr>
        <w:ind w:left="6480" w:hanging="180"/>
      </w:pPr>
    </w:lvl>
  </w:abstractNum>
  <w:abstractNum w:abstractNumId="104" w15:restartNumberingAfterBreak="0">
    <w:nsid w:val="49AA4ED6"/>
    <w:multiLevelType w:val="hybridMultilevel"/>
    <w:tmpl w:val="38DA5216"/>
    <w:lvl w:ilvl="0" w:tplc="87550159">
      <w:start w:val="1"/>
      <w:numFmt w:val="decimal"/>
      <w:lvlText w:val="%1."/>
      <w:lvlJc w:val="left"/>
      <w:pPr>
        <w:ind w:left="720" w:hanging="360"/>
      </w:pPr>
    </w:lvl>
    <w:lvl w:ilvl="1" w:tplc="87550159" w:tentative="1">
      <w:start w:val="1"/>
      <w:numFmt w:val="lowerLetter"/>
      <w:lvlText w:val="%2."/>
      <w:lvlJc w:val="left"/>
      <w:pPr>
        <w:ind w:left="1440" w:hanging="360"/>
      </w:pPr>
    </w:lvl>
    <w:lvl w:ilvl="2" w:tplc="87550159" w:tentative="1">
      <w:start w:val="1"/>
      <w:numFmt w:val="lowerRoman"/>
      <w:lvlText w:val="%3."/>
      <w:lvlJc w:val="right"/>
      <w:pPr>
        <w:ind w:left="2160" w:hanging="180"/>
      </w:pPr>
    </w:lvl>
    <w:lvl w:ilvl="3" w:tplc="87550159" w:tentative="1">
      <w:start w:val="1"/>
      <w:numFmt w:val="decimal"/>
      <w:lvlText w:val="%4."/>
      <w:lvlJc w:val="left"/>
      <w:pPr>
        <w:ind w:left="2880" w:hanging="360"/>
      </w:pPr>
    </w:lvl>
    <w:lvl w:ilvl="4" w:tplc="87550159" w:tentative="1">
      <w:start w:val="1"/>
      <w:numFmt w:val="lowerLetter"/>
      <w:lvlText w:val="%5."/>
      <w:lvlJc w:val="left"/>
      <w:pPr>
        <w:ind w:left="3600" w:hanging="360"/>
      </w:pPr>
    </w:lvl>
    <w:lvl w:ilvl="5" w:tplc="87550159" w:tentative="1">
      <w:start w:val="1"/>
      <w:numFmt w:val="lowerRoman"/>
      <w:lvlText w:val="%6."/>
      <w:lvlJc w:val="right"/>
      <w:pPr>
        <w:ind w:left="4320" w:hanging="180"/>
      </w:pPr>
    </w:lvl>
    <w:lvl w:ilvl="6" w:tplc="87550159" w:tentative="1">
      <w:start w:val="1"/>
      <w:numFmt w:val="decimal"/>
      <w:lvlText w:val="%7."/>
      <w:lvlJc w:val="left"/>
      <w:pPr>
        <w:ind w:left="5040" w:hanging="360"/>
      </w:pPr>
    </w:lvl>
    <w:lvl w:ilvl="7" w:tplc="87550159" w:tentative="1">
      <w:start w:val="1"/>
      <w:numFmt w:val="lowerLetter"/>
      <w:lvlText w:val="%8."/>
      <w:lvlJc w:val="left"/>
      <w:pPr>
        <w:ind w:left="5760" w:hanging="360"/>
      </w:pPr>
    </w:lvl>
    <w:lvl w:ilvl="8" w:tplc="87550159" w:tentative="1">
      <w:start w:val="1"/>
      <w:numFmt w:val="lowerRoman"/>
      <w:lvlText w:val="%9."/>
      <w:lvlJc w:val="right"/>
      <w:pPr>
        <w:ind w:left="6480" w:hanging="180"/>
      </w:pPr>
    </w:lvl>
  </w:abstractNum>
  <w:abstractNum w:abstractNumId="105" w15:restartNumberingAfterBreak="0">
    <w:nsid w:val="4A0C025F"/>
    <w:multiLevelType w:val="hybridMultilevel"/>
    <w:tmpl w:val="4202A946"/>
    <w:lvl w:ilvl="0" w:tplc="41119699">
      <w:start w:val="1"/>
      <w:numFmt w:val="decimal"/>
      <w:lvlText w:val="%1."/>
      <w:lvlJc w:val="left"/>
      <w:pPr>
        <w:ind w:left="720" w:hanging="360"/>
      </w:pPr>
    </w:lvl>
    <w:lvl w:ilvl="1" w:tplc="41119699" w:tentative="1">
      <w:start w:val="1"/>
      <w:numFmt w:val="lowerLetter"/>
      <w:lvlText w:val="%2."/>
      <w:lvlJc w:val="left"/>
      <w:pPr>
        <w:ind w:left="1440" w:hanging="360"/>
      </w:pPr>
    </w:lvl>
    <w:lvl w:ilvl="2" w:tplc="41119699" w:tentative="1">
      <w:start w:val="1"/>
      <w:numFmt w:val="lowerRoman"/>
      <w:lvlText w:val="%3."/>
      <w:lvlJc w:val="right"/>
      <w:pPr>
        <w:ind w:left="2160" w:hanging="180"/>
      </w:pPr>
    </w:lvl>
    <w:lvl w:ilvl="3" w:tplc="41119699" w:tentative="1">
      <w:start w:val="1"/>
      <w:numFmt w:val="decimal"/>
      <w:lvlText w:val="%4."/>
      <w:lvlJc w:val="left"/>
      <w:pPr>
        <w:ind w:left="2880" w:hanging="360"/>
      </w:pPr>
    </w:lvl>
    <w:lvl w:ilvl="4" w:tplc="41119699" w:tentative="1">
      <w:start w:val="1"/>
      <w:numFmt w:val="lowerLetter"/>
      <w:lvlText w:val="%5."/>
      <w:lvlJc w:val="left"/>
      <w:pPr>
        <w:ind w:left="3600" w:hanging="360"/>
      </w:pPr>
    </w:lvl>
    <w:lvl w:ilvl="5" w:tplc="41119699" w:tentative="1">
      <w:start w:val="1"/>
      <w:numFmt w:val="lowerRoman"/>
      <w:lvlText w:val="%6."/>
      <w:lvlJc w:val="right"/>
      <w:pPr>
        <w:ind w:left="4320" w:hanging="180"/>
      </w:pPr>
    </w:lvl>
    <w:lvl w:ilvl="6" w:tplc="41119699" w:tentative="1">
      <w:start w:val="1"/>
      <w:numFmt w:val="decimal"/>
      <w:lvlText w:val="%7."/>
      <w:lvlJc w:val="left"/>
      <w:pPr>
        <w:ind w:left="5040" w:hanging="360"/>
      </w:pPr>
    </w:lvl>
    <w:lvl w:ilvl="7" w:tplc="41119699" w:tentative="1">
      <w:start w:val="1"/>
      <w:numFmt w:val="lowerLetter"/>
      <w:lvlText w:val="%8."/>
      <w:lvlJc w:val="left"/>
      <w:pPr>
        <w:ind w:left="5760" w:hanging="360"/>
      </w:pPr>
    </w:lvl>
    <w:lvl w:ilvl="8" w:tplc="41119699" w:tentative="1">
      <w:start w:val="1"/>
      <w:numFmt w:val="lowerRoman"/>
      <w:lvlText w:val="%9."/>
      <w:lvlJc w:val="right"/>
      <w:pPr>
        <w:ind w:left="6480" w:hanging="180"/>
      </w:pPr>
    </w:lvl>
  </w:abstractNum>
  <w:abstractNum w:abstractNumId="106" w15:restartNumberingAfterBreak="0">
    <w:nsid w:val="4A920D60"/>
    <w:multiLevelType w:val="hybridMultilevel"/>
    <w:tmpl w:val="99B66D7E"/>
    <w:lvl w:ilvl="0" w:tplc="38888565">
      <w:start w:val="1"/>
      <w:numFmt w:val="decimal"/>
      <w:lvlText w:val="%1."/>
      <w:lvlJc w:val="left"/>
      <w:pPr>
        <w:ind w:left="720" w:hanging="360"/>
      </w:pPr>
    </w:lvl>
    <w:lvl w:ilvl="1" w:tplc="38888565" w:tentative="1">
      <w:start w:val="1"/>
      <w:numFmt w:val="lowerLetter"/>
      <w:lvlText w:val="%2."/>
      <w:lvlJc w:val="left"/>
      <w:pPr>
        <w:ind w:left="1440" w:hanging="360"/>
      </w:pPr>
    </w:lvl>
    <w:lvl w:ilvl="2" w:tplc="38888565" w:tentative="1">
      <w:start w:val="1"/>
      <w:numFmt w:val="lowerRoman"/>
      <w:lvlText w:val="%3."/>
      <w:lvlJc w:val="right"/>
      <w:pPr>
        <w:ind w:left="2160" w:hanging="180"/>
      </w:pPr>
    </w:lvl>
    <w:lvl w:ilvl="3" w:tplc="38888565" w:tentative="1">
      <w:start w:val="1"/>
      <w:numFmt w:val="decimal"/>
      <w:lvlText w:val="%4."/>
      <w:lvlJc w:val="left"/>
      <w:pPr>
        <w:ind w:left="2880" w:hanging="360"/>
      </w:pPr>
    </w:lvl>
    <w:lvl w:ilvl="4" w:tplc="38888565" w:tentative="1">
      <w:start w:val="1"/>
      <w:numFmt w:val="lowerLetter"/>
      <w:lvlText w:val="%5."/>
      <w:lvlJc w:val="left"/>
      <w:pPr>
        <w:ind w:left="3600" w:hanging="360"/>
      </w:pPr>
    </w:lvl>
    <w:lvl w:ilvl="5" w:tplc="38888565" w:tentative="1">
      <w:start w:val="1"/>
      <w:numFmt w:val="lowerRoman"/>
      <w:lvlText w:val="%6."/>
      <w:lvlJc w:val="right"/>
      <w:pPr>
        <w:ind w:left="4320" w:hanging="180"/>
      </w:pPr>
    </w:lvl>
    <w:lvl w:ilvl="6" w:tplc="38888565" w:tentative="1">
      <w:start w:val="1"/>
      <w:numFmt w:val="decimal"/>
      <w:lvlText w:val="%7."/>
      <w:lvlJc w:val="left"/>
      <w:pPr>
        <w:ind w:left="5040" w:hanging="360"/>
      </w:pPr>
    </w:lvl>
    <w:lvl w:ilvl="7" w:tplc="38888565" w:tentative="1">
      <w:start w:val="1"/>
      <w:numFmt w:val="lowerLetter"/>
      <w:lvlText w:val="%8."/>
      <w:lvlJc w:val="left"/>
      <w:pPr>
        <w:ind w:left="5760" w:hanging="360"/>
      </w:pPr>
    </w:lvl>
    <w:lvl w:ilvl="8" w:tplc="38888565" w:tentative="1">
      <w:start w:val="1"/>
      <w:numFmt w:val="lowerRoman"/>
      <w:lvlText w:val="%9."/>
      <w:lvlJc w:val="right"/>
      <w:pPr>
        <w:ind w:left="6480" w:hanging="180"/>
      </w:pPr>
    </w:lvl>
  </w:abstractNum>
  <w:abstractNum w:abstractNumId="107" w15:restartNumberingAfterBreak="0">
    <w:nsid w:val="4AB41D8E"/>
    <w:multiLevelType w:val="hybridMultilevel"/>
    <w:tmpl w:val="10F863E2"/>
    <w:lvl w:ilvl="0" w:tplc="20924129">
      <w:start w:val="1"/>
      <w:numFmt w:val="decimal"/>
      <w:lvlText w:val="%1."/>
      <w:lvlJc w:val="left"/>
      <w:pPr>
        <w:ind w:left="720" w:hanging="360"/>
      </w:pPr>
    </w:lvl>
    <w:lvl w:ilvl="1" w:tplc="20924129" w:tentative="1">
      <w:start w:val="1"/>
      <w:numFmt w:val="lowerLetter"/>
      <w:lvlText w:val="%2."/>
      <w:lvlJc w:val="left"/>
      <w:pPr>
        <w:ind w:left="1440" w:hanging="360"/>
      </w:pPr>
    </w:lvl>
    <w:lvl w:ilvl="2" w:tplc="20924129" w:tentative="1">
      <w:start w:val="1"/>
      <w:numFmt w:val="lowerRoman"/>
      <w:lvlText w:val="%3."/>
      <w:lvlJc w:val="right"/>
      <w:pPr>
        <w:ind w:left="2160" w:hanging="180"/>
      </w:pPr>
    </w:lvl>
    <w:lvl w:ilvl="3" w:tplc="20924129" w:tentative="1">
      <w:start w:val="1"/>
      <w:numFmt w:val="decimal"/>
      <w:lvlText w:val="%4."/>
      <w:lvlJc w:val="left"/>
      <w:pPr>
        <w:ind w:left="2880" w:hanging="360"/>
      </w:pPr>
    </w:lvl>
    <w:lvl w:ilvl="4" w:tplc="20924129" w:tentative="1">
      <w:start w:val="1"/>
      <w:numFmt w:val="lowerLetter"/>
      <w:lvlText w:val="%5."/>
      <w:lvlJc w:val="left"/>
      <w:pPr>
        <w:ind w:left="3600" w:hanging="360"/>
      </w:pPr>
    </w:lvl>
    <w:lvl w:ilvl="5" w:tplc="20924129" w:tentative="1">
      <w:start w:val="1"/>
      <w:numFmt w:val="lowerRoman"/>
      <w:lvlText w:val="%6."/>
      <w:lvlJc w:val="right"/>
      <w:pPr>
        <w:ind w:left="4320" w:hanging="180"/>
      </w:pPr>
    </w:lvl>
    <w:lvl w:ilvl="6" w:tplc="20924129" w:tentative="1">
      <w:start w:val="1"/>
      <w:numFmt w:val="decimal"/>
      <w:lvlText w:val="%7."/>
      <w:lvlJc w:val="left"/>
      <w:pPr>
        <w:ind w:left="5040" w:hanging="360"/>
      </w:pPr>
    </w:lvl>
    <w:lvl w:ilvl="7" w:tplc="20924129" w:tentative="1">
      <w:start w:val="1"/>
      <w:numFmt w:val="lowerLetter"/>
      <w:lvlText w:val="%8."/>
      <w:lvlJc w:val="left"/>
      <w:pPr>
        <w:ind w:left="5760" w:hanging="360"/>
      </w:pPr>
    </w:lvl>
    <w:lvl w:ilvl="8" w:tplc="20924129" w:tentative="1">
      <w:start w:val="1"/>
      <w:numFmt w:val="lowerRoman"/>
      <w:lvlText w:val="%9."/>
      <w:lvlJc w:val="right"/>
      <w:pPr>
        <w:ind w:left="6480" w:hanging="180"/>
      </w:pPr>
    </w:lvl>
  </w:abstractNum>
  <w:abstractNum w:abstractNumId="108" w15:restartNumberingAfterBreak="0">
    <w:nsid w:val="4B2E6335"/>
    <w:multiLevelType w:val="hybridMultilevel"/>
    <w:tmpl w:val="87A0954E"/>
    <w:lvl w:ilvl="0" w:tplc="59549507">
      <w:start w:val="1"/>
      <w:numFmt w:val="decimal"/>
      <w:lvlText w:val="%1."/>
      <w:lvlJc w:val="left"/>
      <w:pPr>
        <w:ind w:left="720" w:hanging="360"/>
      </w:pPr>
    </w:lvl>
    <w:lvl w:ilvl="1" w:tplc="59549507" w:tentative="1">
      <w:start w:val="1"/>
      <w:numFmt w:val="lowerLetter"/>
      <w:lvlText w:val="%2."/>
      <w:lvlJc w:val="left"/>
      <w:pPr>
        <w:ind w:left="1440" w:hanging="360"/>
      </w:pPr>
    </w:lvl>
    <w:lvl w:ilvl="2" w:tplc="59549507" w:tentative="1">
      <w:start w:val="1"/>
      <w:numFmt w:val="lowerRoman"/>
      <w:lvlText w:val="%3."/>
      <w:lvlJc w:val="right"/>
      <w:pPr>
        <w:ind w:left="2160" w:hanging="180"/>
      </w:pPr>
    </w:lvl>
    <w:lvl w:ilvl="3" w:tplc="59549507" w:tentative="1">
      <w:start w:val="1"/>
      <w:numFmt w:val="decimal"/>
      <w:lvlText w:val="%4."/>
      <w:lvlJc w:val="left"/>
      <w:pPr>
        <w:ind w:left="2880" w:hanging="360"/>
      </w:pPr>
    </w:lvl>
    <w:lvl w:ilvl="4" w:tplc="59549507" w:tentative="1">
      <w:start w:val="1"/>
      <w:numFmt w:val="lowerLetter"/>
      <w:lvlText w:val="%5."/>
      <w:lvlJc w:val="left"/>
      <w:pPr>
        <w:ind w:left="3600" w:hanging="360"/>
      </w:pPr>
    </w:lvl>
    <w:lvl w:ilvl="5" w:tplc="59549507" w:tentative="1">
      <w:start w:val="1"/>
      <w:numFmt w:val="lowerRoman"/>
      <w:lvlText w:val="%6."/>
      <w:lvlJc w:val="right"/>
      <w:pPr>
        <w:ind w:left="4320" w:hanging="180"/>
      </w:pPr>
    </w:lvl>
    <w:lvl w:ilvl="6" w:tplc="59549507" w:tentative="1">
      <w:start w:val="1"/>
      <w:numFmt w:val="decimal"/>
      <w:lvlText w:val="%7."/>
      <w:lvlJc w:val="left"/>
      <w:pPr>
        <w:ind w:left="5040" w:hanging="360"/>
      </w:pPr>
    </w:lvl>
    <w:lvl w:ilvl="7" w:tplc="59549507" w:tentative="1">
      <w:start w:val="1"/>
      <w:numFmt w:val="lowerLetter"/>
      <w:lvlText w:val="%8."/>
      <w:lvlJc w:val="left"/>
      <w:pPr>
        <w:ind w:left="5760" w:hanging="360"/>
      </w:pPr>
    </w:lvl>
    <w:lvl w:ilvl="8" w:tplc="59549507" w:tentative="1">
      <w:start w:val="1"/>
      <w:numFmt w:val="lowerRoman"/>
      <w:lvlText w:val="%9."/>
      <w:lvlJc w:val="right"/>
      <w:pPr>
        <w:ind w:left="6480" w:hanging="180"/>
      </w:pPr>
    </w:lvl>
  </w:abstractNum>
  <w:abstractNum w:abstractNumId="109" w15:restartNumberingAfterBreak="0">
    <w:nsid w:val="4B4A1FF2"/>
    <w:multiLevelType w:val="hybridMultilevel"/>
    <w:tmpl w:val="5A5E4B4E"/>
    <w:lvl w:ilvl="0" w:tplc="37420901">
      <w:start w:val="1"/>
      <w:numFmt w:val="decimal"/>
      <w:lvlText w:val="%1."/>
      <w:lvlJc w:val="left"/>
      <w:pPr>
        <w:ind w:left="720" w:hanging="360"/>
      </w:pPr>
    </w:lvl>
    <w:lvl w:ilvl="1" w:tplc="37420901" w:tentative="1">
      <w:start w:val="1"/>
      <w:numFmt w:val="lowerLetter"/>
      <w:lvlText w:val="%2."/>
      <w:lvlJc w:val="left"/>
      <w:pPr>
        <w:ind w:left="1440" w:hanging="360"/>
      </w:pPr>
    </w:lvl>
    <w:lvl w:ilvl="2" w:tplc="37420901" w:tentative="1">
      <w:start w:val="1"/>
      <w:numFmt w:val="lowerRoman"/>
      <w:lvlText w:val="%3."/>
      <w:lvlJc w:val="right"/>
      <w:pPr>
        <w:ind w:left="2160" w:hanging="180"/>
      </w:pPr>
    </w:lvl>
    <w:lvl w:ilvl="3" w:tplc="37420901" w:tentative="1">
      <w:start w:val="1"/>
      <w:numFmt w:val="decimal"/>
      <w:lvlText w:val="%4."/>
      <w:lvlJc w:val="left"/>
      <w:pPr>
        <w:ind w:left="2880" w:hanging="360"/>
      </w:pPr>
    </w:lvl>
    <w:lvl w:ilvl="4" w:tplc="37420901" w:tentative="1">
      <w:start w:val="1"/>
      <w:numFmt w:val="lowerLetter"/>
      <w:lvlText w:val="%5."/>
      <w:lvlJc w:val="left"/>
      <w:pPr>
        <w:ind w:left="3600" w:hanging="360"/>
      </w:pPr>
    </w:lvl>
    <w:lvl w:ilvl="5" w:tplc="37420901" w:tentative="1">
      <w:start w:val="1"/>
      <w:numFmt w:val="lowerRoman"/>
      <w:lvlText w:val="%6."/>
      <w:lvlJc w:val="right"/>
      <w:pPr>
        <w:ind w:left="4320" w:hanging="180"/>
      </w:pPr>
    </w:lvl>
    <w:lvl w:ilvl="6" w:tplc="37420901" w:tentative="1">
      <w:start w:val="1"/>
      <w:numFmt w:val="decimal"/>
      <w:lvlText w:val="%7."/>
      <w:lvlJc w:val="left"/>
      <w:pPr>
        <w:ind w:left="5040" w:hanging="360"/>
      </w:pPr>
    </w:lvl>
    <w:lvl w:ilvl="7" w:tplc="37420901" w:tentative="1">
      <w:start w:val="1"/>
      <w:numFmt w:val="lowerLetter"/>
      <w:lvlText w:val="%8."/>
      <w:lvlJc w:val="left"/>
      <w:pPr>
        <w:ind w:left="5760" w:hanging="360"/>
      </w:pPr>
    </w:lvl>
    <w:lvl w:ilvl="8" w:tplc="37420901" w:tentative="1">
      <w:start w:val="1"/>
      <w:numFmt w:val="lowerRoman"/>
      <w:lvlText w:val="%9."/>
      <w:lvlJc w:val="right"/>
      <w:pPr>
        <w:ind w:left="6480" w:hanging="180"/>
      </w:pPr>
    </w:lvl>
  </w:abstractNum>
  <w:abstractNum w:abstractNumId="110" w15:restartNumberingAfterBreak="0">
    <w:nsid w:val="4B596100"/>
    <w:multiLevelType w:val="hybridMultilevel"/>
    <w:tmpl w:val="0B90CE9A"/>
    <w:lvl w:ilvl="0" w:tplc="95750289">
      <w:start w:val="1"/>
      <w:numFmt w:val="decimal"/>
      <w:lvlText w:val="%1."/>
      <w:lvlJc w:val="left"/>
      <w:pPr>
        <w:ind w:left="720" w:hanging="360"/>
      </w:pPr>
    </w:lvl>
    <w:lvl w:ilvl="1" w:tplc="95750289" w:tentative="1">
      <w:start w:val="1"/>
      <w:numFmt w:val="lowerLetter"/>
      <w:lvlText w:val="%2."/>
      <w:lvlJc w:val="left"/>
      <w:pPr>
        <w:ind w:left="1440" w:hanging="360"/>
      </w:pPr>
    </w:lvl>
    <w:lvl w:ilvl="2" w:tplc="95750289" w:tentative="1">
      <w:start w:val="1"/>
      <w:numFmt w:val="lowerRoman"/>
      <w:lvlText w:val="%3."/>
      <w:lvlJc w:val="right"/>
      <w:pPr>
        <w:ind w:left="2160" w:hanging="180"/>
      </w:pPr>
    </w:lvl>
    <w:lvl w:ilvl="3" w:tplc="95750289" w:tentative="1">
      <w:start w:val="1"/>
      <w:numFmt w:val="decimal"/>
      <w:lvlText w:val="%4."/>
      <w:lvlJc w:val="left"/>
      <w:pPr>
        <w:ind w:left="2880" w:hanging="360"/>
      </w:pPr>
    </w:lvl>
    <w:lvl w:ilvl="4" w:tplc="95750289" w:tentative="1">
      <w:start w:val="1"/>
      <w:numFmt w:val="lowerLetter"/>
      <w:lvlText w:val="%5."/>
      <w:lvlJc w:val="left"/>
      <w:pPr>
        <w:ind w:left="3600" w:hanging="360"/>
      </w:pPr>
    </w:lvl>
    <w:lvl w:ilvl="5" w:tplc="95750289" w:tentative="1">
      <w:start w:val="1"/>
      <w:numFmt w:val="lowerRoman"/>
      <w:lvlText w:val="%6."/>
      <w:lvlJc w:val="right"/>
      <w:pPr>
        <w:ind w:left="4320" w:hanging="180"/>
      </w:pPr>
    </w:lvl>
    <w:lvl w:ilvl="6" w:tplc="95750289" w:tentative="1">
      <w:start w:val="1"/>
      <w:numFmt w:val="decimal"/>
      <w:lvlText w:val="%7."/>
      <w:lvlJc w:val="left"/>
      <w:pPr>
        <w:ind w:left="5040" w:hanging="360"/>
      </w:pPr>
    </w:lvl>
    <w:lvl w:ilvl="7" w:tplc="95750289" w:tentative="1">
      <w:start w:val="1"/>
      <w:numFmt w:val="lowerLetter"/>
      <w:lvlText w:val="%8."/>
      <w:lvlJc w:val="left"/>
      <w:pPr>
        <w:ind w:left="5760" w:hanging="360"/>
      </w:pPr>
    </w:lvl>
    <w:lvl w:ilvl="8" w:tplc="95750289" w:tentative="1">
      <w:start w:val="1"/>
      <w:numFmt w:val="lowerRoman"/>
      <w:lvlText w:val="%9."/>
      <w:lvlJc w:val="right"/>
      <w:pPr>
        <w:ind w:left="6480" w:hanging="180"/>
      </w:pPr>
    </w:lvl>
  </w:abstractNum>
  <w:abstractNum w:abstractNumId="111" w15:restartNumberingAfterBreak="0">
    <w:nsid w:val="4B6A5482"/>
    <w:multiLevelType w:val="hybridMultilevel"/>
    <w:tmpl w:val="7F92AB24"/>
    <w:lvl w:ilvl="0" w:tplc="66301562">
      <w:start w:val="1"/>
      <w:numFmt w:val="decimal"/>
      <w:lvlText w:val="%1."/>
      <w:lvlJc w:val="left"/>
      <w:pPr>
        <w:ind w:left="720" w:hanging="360"/>
      </w:pPr>
    </w:lvl>
    <w:lvl w:ilvl="1" w:tplc="66301562" w:tentative="1">
      <w:start w:val="1"/>
      <w:numFmt w:val="lowerLetter"/>
      <w:lvlText w:val="%2."/>
      <w:lvlJc w:val="left"/>
      <w:pPr>
        <w:ind w:left="1440" w:hanging="360"/>
      </w:pPr>
    </w:lvl>
    <w:lvl w:ilvl="2" w:tplc="66301562" w:tentative="1">
      <w:start w:val="1"/>
      <w:numFmt w:val="lowerRoman"/>
      <w:lvlText w:val="%3."/>
      <w:lvlJc w:val="right"/>
      <w:pPr>
        <w:ind w:left="2160" w:hanging="180"/>
      </w:pPr>
    </w:lvl>
    <w:lvl w:ilvl="3" w:tplc="66301562" w:tentative="1">
      <w:start w:val="1"/>
      <w:numFmt w:val="decimal"/>
      <w:lvlText w:val="%4."/>
      <w:lvlJc w:val="left"/>
      <w:pPr>
        <w:ind w:left="2880" w:hanging="360"/>
      </w:pPr>
    </w:lvl>
    <w:lvl w:ilvl="4" w:tplc="66301562" w:tentative="1">
      <w:start w:val="1"/>
      <w:numFmt w:val="lowerLetter"/>
      <w:lvlText w:val="%5."/>
      <w:lvlJc w:val="left"/>
      <w:pPr>
        <w:ind w:left="3600" w:hanging="360"/>
      </w:pPr>
    </w:lvl>
    <w:lvl w:ilvl="5" w:tplc="66301562" w:tentative="1">
      <w:start w:val="1"/>
      <w:numFmt w:val="lowerRoman"/>
      <w:lvlText w:val="%6."/>
      <w:lvlJc w:val="right"/>
      <w:pPr>
        <w:ind w:left="4320" w:hanging="180"/>
      </w:pPr>
    </w:lvl>
    <w:lvl w:ilvl="6" w:tplc="66301562" w:tentative="1">
      <w:start w:val="1"/>
      <w:numFmt w:val="decimal"/>
      <w:lvlText w:val="%7."/>
      <w:lvlJc w:val="left"/>
      <w:pPr>
        <w:ind w:left="5040" w:hanging="360"/>
      </w:pPr>
    </w:lvl>
    <w:lvl w:ilvl="7" w:tplc="66301562" w:tentative="1">
      <w:start w:val="1"/>
      <w:numFmt w:val="lowerLetter"/>
      <w:lvlText w:val="%8."/>
      <w:lvlJc w:val="left"/>
      <w:pPr>
        <w:ind w:left="5760" w:hanging="360"/>
      </w:pPr>
    </w:lvl>
    <w:lvl w:ilvl="8" w:tplc="66301562" w:tentative="1">
      <w:start w:val="1"/>
      <w:numFmt w:val="lowerRoman"/>
      <w:lvlText w:val="%9."/>
      <w:lvlJc w:val="right"/>
      <w:pPr>
        <w:ind w:left="6480" w:hanging="180"/>
      </w:pPr>
    </w:lvl>
  </w:abstractNum>
  <w:abstractNum w:abstractNumId="112" w15:restartNumberingAfterBreak="0">
    <w:nsid w:val="4BAB3174"/>
    <w:multiLevelType w:val="hybridMultilevel"/>
    <w:tmpl w:val="EA2C2818"/>
    <w:lvl w:ilvl="0" w:tplc="376135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4C772FFD"/>
    <w:multiLevelType w:val="hybridMultilevel"/>
    <w:tmpl w:val="8488C5E8"/>
    <w:lvl w:ilvl="0" w:tplc="60516138">
      <w:start w:val="1"/>
      <w:numFmt w:val="decimal"/>
      <w:lvlText w:val="%1."/>
      <w:lvlJc w:val="left"/>
      <w:pPr>
        <w:ind w:left="720" w:hanging="360"/>
      </w:pPr>
    </w:lvl>
    <w:lvl w:ilvl="1" w:tplc="60516138" w:tentative="1">
      <w:start w:val="1"/>
      <w:numFmt w:val="lowerLetter"/>
      <w:lvlText w:val="%2."/>
      <w:lvlJc w:val="left"/>
      <w:pPr>
        <w:ind w:left="1440" w:hanging="360"/>
      </w:pPr>
    </w:lvl>
    <w:lvl w:ilvl="2" w:tplc="60516138" w:tentative="1">
      <w:start w:val="1"/>
      <w:numFmt w:val="lowerRoman"/>
      <w:lvlText w:val="%3."/>
      <w:lvlJc w:val="right"/>
      <w:pPr>
        <w:ind w:left="2160" w:hanging="180"/>
      </w:pPr>
    </w:lvl>
    <w:lvl w:ilvl="3" w:tplc="60516138" w:tentative="1">
      <w:start w:val="1"/>
      <w:numFmt w:val="decimal"/>
      <w:lvlText w:val="%4."/>
      <w:lvlJc w:val="left"/>
      <w:pPr>
        <w:ind w:left="2880" w:hanging="360"/>
      </w:pPr>
    </w:lvl>
    <w:lvl w:ilvl="4" w:tplc="60516138" w:tentative="1">
      <w:start w:val="1"/>
      <w:numFmt w:val="lowerLetter"/>
      <w:lvlText w:val="%5."/>
      <w:lvlJc w:val="left"/>
      <w:pPr>
        <w:ind w:left="3600" w:hanging="360"/>
      </w:pPr>
    </w:lvl>
    <w:lvl w:ilvl="5" w:tplc="60516138" w:tentative="1">
      <w:start w:val="1"/>
      <w:numFmt w:val="lowerRoman"/>
      <w:lvlText w:val="%6."/>
      <w:lvlJc w:val="right"/>
      <w:pPr>
        <w:ind w:left="4320" w:hanging="180"/>
      </w:pPr>
    </w:lvl>
    <w:lvl w:ilvl="6" w:tplc="60516138" w:tentative="1">
      <w:start w:val="1"/>
      <w:numFmt w:val="decimal"/>
      <w:lvlText w:val="%7."/>
      <w:lvlJc w:val="left"/>
      <w:pPr>
        <w:ind w:left="5040" w:hanging="360"/>
      </w:pPr>
    </w:lvl>
    <w:lvl w:ilvl="7" w:tplc="60516138" w:tentative="1">
      <w:start w:val="1"/>
      <w:numFmt w:val="lowerLetter"/>
      <w:lvlText w:val="%8."/>
      <w:lvlJc w:val="left"/>
      <w:pPr>
        <w:ind w:left="5760" w:hanging="360"/>
      </w:pPr>
    </w:lvl>
    <w:lvl w:ilvl="8" w:tplc="60516138" w:tentative="1">
      <w:start w:val="1"/>
      <w:numFmt w:val="lowerRoman"/>
      <w:lvlText w:val="%9."/>
      <w:lvlJc w:val="right"/>
      <w:pPr>
        <w:ind w:left="6480" w:hanging="180"/>
      </w:pPr>
    </w:lvl>
  </w:abstractNum>
  <w:abstractNum w:abstractNumId="114" w15:restartNumberingAfterBreak="0">
    <w:nsid w:val="4CDC6C32"/>
    <w:multiLevelType w:val="hybridMultilevel"/>
    <w:tmpl w:val="35D82832"/>
    <w:lvl w:ilvl="0" w:tplc="50406005">
      <w:start w:val="1"/>
      <w:numFmt w:val="decimal"/>
      <w:lvlText w:val="%1."/>
      <w:lvlJc w:val="left"/>
      <w:pPr>
        <w:ind w:left="720" w:hanging="360"/>
      </w:pPr>
    </w:lvl>
    <w:lvl w:ilvl="1" w:tplc="50406005" w:tentative="1">
      <w:start w:val="1"/>
      <w:numFmt w:val="lowerLetter"/>
      <w:lvlText w:val="%2."/>
      <w:lvlJc w:val="left"/>
      <w:pPr>
        <w:ind w:left="1440" w:hanging="360"/>
      </w:pPr>
    </w:lvl>
    <w:lvl w:ilvl="2" w:tplc="50406005" w:tentative="1">
      <w:start w:val="1"/>
      <w:numFmt w:val="lowerRoman"/>
      <w:lvlText w:val="%3."/>
      <w:lvlJc w:val="right"/>
      <w:pPr>
        <w:ind w:left="2160" w:hanging="180"/>
      </w:pPr>
    </w:lvl>
    <w:lvl w:ilvl="3" w:tplc="50406005" w:tentative="1">
      <w:start w:val="1"/>
      <w:numFmt w:val="decimal"/>
      <w:lvlText w:val="%4."/>
      <w:lvlJc w:val="left"/>
      <w:pPr>
        <w:ind w:left="2880" w:hanging="360"/>
      </w:pPr>
    </w:lvl>
    <w:lvl w:ilvl="4" w:tplc="50406005" w:tentative="1">
      <w:start w:val="1"/>
      <w:numFmt w:val="lowerLetter"/>
      <w:lvlText w:val="%5."/>
      <w:lvlJc w:val="left"/>
      <w:pPr>
        <w:ind w:left="3600" w:hanging="360"/>
      </w:pPr>
    </w:lvl>
    <w:lvl w:ilvl="5" w:tplc="50406005" w:tentative="1">
      <w:start w:val="1"/>
      <w:numFmt w:val="lowerRoman"/>
      <w:lvlText w:val="%6."/>
      <w:lvlJc w:val="right"/>
      <w:pPr>
        <w:ind w:left="4320" w:hanging="180"/>
      </w:pPr>
    </w:lvl>
    <w:lvl w:ilvl="6" w:tplc="50406005" w:tentative="1">
      <w:start w:val="1"/>
      <w:numFmt w:val="decimal"/>
      <w:lvlText w:val="%7."/>
      <w:lvlJc w:val="left"/>
      <w:pPr>
        <w:ind w:left="5040" w:hanging="360"/>
      </w:pPr>
    </w:lvl>
    <w:lvl w:ilvl="7" w:tplc="50406005" w:tentative="1">
      <w:start w:val="1"/>
      <w:numFmt w:val="lowerLetter"/>
      <w:lvlText w:val="%8."/>
      <w:lvlJc w:val="left"/>
      <w:pPr>
        <w:ind w:left="5760" w:hanging="360"/>
      </w:pPr>
    </w:lvl>
    <w:lvl w:ilvl="8" w:tplc="50406005" w:tentative="1">
      <w:start w:val="1"/>
      <w:numFmt w:val="lowerRoman"/>
      <w:lvlText w:val="%9."/>
      <w:lvlJc w:val="right"/>
      <w:pPr>
        <w:ind w:left="6480" w:hanging="180"/>
      </w:pPr>
    </w:lvl>
  </w:abstractNum>
  <w:abstractNum w:abstractNumId="11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6" w15:restartNumberingAfterBreak="0">
    <w:nsid w:val="4E4E492A"/>
    <w:multiLevelType w:val="hybridMultilevel"/>
    <w:tmpl w:val="1BD04388"/>
    <w:lvl w:ilvl="0" w:tplc="42544921">
      <w:start w:val="1"/>
      <w:numFmt w:val="decimal"/>
      <w:lvlText w:val="%1."/>
      <w:lvlJc w:val="left"/>
      <w:pPr>
        <w:ind w:left="720" w:hanging="360"/>
      </w:pPr>
    </w:lvl>
    <w:lvl w:ilvl="1" w:tplc="42544921" w:tentative="1">
      <w:start w:val="1"/>
      <w:numFmt w:val="lowerLetter"/>
      <w:lvlText w:val="%2."/>
      <w:lvlJc w:val="left"/>
      <w:pPr>
        <w:ind w:left="1440" w:hanging="360"/>
      </w:pPr>
    </w:lvl>
    <w:lvl w:ilvl="2" w:tplc="42544921" w:tentative="1">
      <w:start w:val="1"/>
      <w:numFmt w:val="lowerRoman"/>
      <w:lvlText w:val="%3."/>
      <w:lvlJc w:val="right"/>
      <w:pPr>
        <w:ind w:left="2160" w:hanging="180"/>
      </w:pPr>
    </w:lvl>
    <w:lvl w:ilvl="3" w:tplc="42544921" w:tentative="1">
      <w:start w:val="1"/>
      <w:numFmt w:val="decimal"/>
      <w:lvlText w:val="%4."/>
      <w:lvlJc w:val="left"/>
      <w:pPr>
        <w:ind w:left="2880" w:hanging="360"/>
      </w:pPr>
    </w:lvl>
    <w:lvl w:ilvl="4" w:tplc="42544921" w:tentative="1">
      <w:start w:val="1"/>
      <w:numFmt w:val="lowerLetter"/>
      <w:lvlText w:val="%5."/>
      <w:lvlJc w:val="left"/>
      <w:pPr>
        <w:ind w:left="3600" w:hanging="360"/>
      </w:pPr>
    </w:lvl>
    <w:lvl w:ilvl="5" w:tplc="42544921" w:tentative="1">
      <w:start w:val="1"/>
      <w:numFmt w:val="lowerRoman"/>
      <w:lvlText w:val="%6."/>
      <w:lvlJc w:val="right"/>
      <w:pPr>
        <w:ind w:left="4320" w:hanging="180"/>
      </w:pPr>
    </w:lvl>
    <w:lvl w:ilvl="6" w:tplc="42544921" w:tentative="1">
      <w:start w:val="1"/>
      <w:numFmt w:val="decimal"/>
      <w:lvlText w:val="%7."/>
      <w:lvlJc w:val="left"/>
      <w:pPr>
        <w:ind w:left="5040" w:hanging="360"/>
      </w:pPr>
    </w:lvl>
    <w:lvl w:ilvl="7" w:tplc="42544921" w:tentative="1">
      <w:start w:val="1"/>
      <w:numFmt w:val="lowerLetter"/>
      <w:lvlText w:val="%8."/>
      <w:lvlJc w:val="left"/>
      <w:pPr>
        <w:ind w:left="5760" w:hanging="360"/>
      </w:pPr>
    </w:lvl>
    <w:lvl w:ilvl="8" w:tplc="42544921" w:tentative="1">
      <w:start w:val="1"/>
      <w:numFmt w:val="lowerRoman"/>
      <w:lvlText w:val="%9."/>
      <w:lvlJc w:val="right"/>
      <w:pPr>
        <w:ind w:left="6480" w:hanging="180"/>
      </w:pPr>
    </w:lvl>
  </w:abstractNum>
  <w:abstractNum w:abstractNumId="117" w15:restartNumberingAfterBreak="0">
    <w:nsid w:val="4E5011C4"/>
    <w:multiLevelType w:val="hybridMultilevel"/>
    <w:tmpl w:val="7E40E06A"/>
    <w:lvl w:ilvl="0" w:tplc="36829225">
      <w:start w:val="1"/>
      <w:numFmt w:val="decimal"/>
      <w:lvlText w:val="%1."/>
      <w:lvlJc w:val="left"/>
      <w:pPr>
        <w:ind w:left="720" w:hanging="360"/>
      </w:pPr>
    </w:lvl>
    <w:lvl w:ilvl="1" w:tplc="36829225" w:tentative="1">
      <w:start w:val="1"/>
      <w:numFmt w:val="lowerLetter"/>
      <w:lvlText w:val="%2."/>
      <w:lvlJc w:val="left"/>
      <w:pPr>
        <w:ind w:left="1440" w:hanging="360"/>
      </w:pPr>
    </w:lvl>
    <w:lvl w:ilvl="2" w:tplc="36829225" w:tentative="1">
      <w:start w:val="1"/>
      <w:numFmt w:val="lowerRoman"/>
      <w:lvlText w:val="%3."/>
      <w:lvlJc w:val="right"/>
      <w:pPr>
        <w:ind w:left="2160" w:hanging="180"/>
      </w:pPr>
    </w:lvl>
    <w:lvl w:ilvl="3" w:tplc="36829225" w:tentative="1">
      <w:start w:val="1"/>
      <w:numFmt w:val="decimal"/>
      <w:lvlText w:val="%4."/>
      <w:lvlJc w:val="left"/>
      <w:pPr>
        <w:ind w:left="2880" w:hanging="360"/>
      </w:pPr>
    </w:lvl>
    <w:lvl w:ilvl="4" w:tplc="36829225" w:tentative="1">
      <w:start w:val="1"/>
      <w:numFmt w:val="lowerLetter"/>
      <w:lvlText w:val="%5."/>
      <w:lvlJc w:val="left"/>
      <w:pPr>
        <w:ind w:left="3600" w:hanging="360"/>
      </w:pPr>
    </w:lvl>
    <w:lvl w:ilvl="5" w:tplc="36829225" w:tentative="1">
      <w:start w:val="1"/>
      <w:numFmt w:val="lowerRoman"/>
      <w:lvlText w:val="%6."/>
      <w:lvlJc w:val="right"/>
      <w:pPr>
        <w:ind w:left="4320" w:hanging="180"/>
      </w:pPr>
    </w:lvl>
    <w:lvl w:ilvl="6" w:tplc="36829225" w:tentative="1">
      <w:start w:val="1"/>
      <w:numFmt w:val="decimal"/>
      <w:lvlText w:val="%7."/>
      <w:lvlJc w:val="left"/>
      <w:pPr>
        <w:ind w:left="5040" w:hanging="360"/>
      </w:pPr>
    </w:lvl>
    <w:lvl w:ilvl="7" w:tplc="36829225" w:tentative="1">
      <w:start w:val="1"/>
      <w:numFmt w:val="lowerLetter"/>
      <w:lvlText w:val="%8."/>
      <w:lvlJc w:val="left"/>
      <w:pPr>
        <w:ind w:left="5760" w:hanging="360"/>
      </w:pPr>
    </w:lvl>
    <w:lvl w:ilvl="8" w:tplc="36829225" w:tentative="1">
      <w:start w:val="1"/>
      <w:numFmt w:val="lowerRoman"/>
      <w:lvlText w:val="%9."/>
      <w:lvlJc w:val="right"/>
      <w:pPr>
        <w:ind w:left="6480" w:hanging="180"/>
      </w:pPr>
    </w:lvl>
  </w:abstractNum>
  <w:abstractNum w:abstractNumId="118" w15:restartNumberingAfterBreak="0">
    <w:nsid w:val="4EBB246A"/>
    <w:multiLevelType w:val="hybridMultilevel"/>
    <w:tmpl w:val="8002385A"/>
    <w:lvl w:ilvl="0" w:tplc="2D486F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7EFE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D4D2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0631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5AF0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041B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462A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2E2B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ACFF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4EF83AA2"/>
    <w:multiLevelType w:val="hybridMultilevel"/>
    <w:tmpl w:val="519ADC38"/>
    <w:lvl w:ilvl="0" w:tplc="41718642">
      <w:start w:val="1"/>
      <w:numFmt w:val="decimal"/>
      <w:lvlText w:val="%1."/>
      <w:lvlJc w:val="left"/>
      <w:pPr>
        <w:ind w:left="720" w:hanging="360"/>
      </w:pPr>
    </w:lvl>
    <w:lvl w:ilvl="1" w:tplc="41718642" w:tentative="1">
      <w:start w:val="1"/>
      <w:numFmt w:val="lowerLetter"/>
      <w:lvlText w:val="%2."/>
      <w:lvlJc w:val="left"/>
      <w:pPr>
        <w:ind w:left="1440" w:hanging="360"/>
      </w:pPr>
    </w:lvl>
    <w:lvl w:ilvl="2" w:tplc="41718642" w:tentative="1">
      <w:start w:val="1"/>
      <w:numFmt w:val="lowerRoman"/>
      <w:lvlText w:val="%3."/>
      <w:lvlJc w:val="right"/>
      <w:pPr>
        <w:ind w:left="2160" w:hanging="180"/>
      </w:pPr>
    </w:lvl>
    <w:lvl w:ilvl="3" w:tplc="41718642" w:tentative="1">
      <w:start w:val="1"/>
      <w:numFmt w:val="decimal"/>
      <w:lvlText w:val="%4."/>
      <w:lvlJc w:val="left"/>
      <w:pPr>
        <w:ind w:left="2880" w:hanging="360"/>
      </w:pPr>
    </w:lvl>
    <w:lvl w:ilvl="4" w:tplc="41718642" w:tentative="1">
      <w:start w:val="1"/>
      <w:numFmt w:val="lowerLetter"/>
      <w:lvlText w:val="%5."/>
      <w:lvlJc w:val="left"/>
      <w:pPr>
        <w:ind w:left="3600" w:hanging="360"/>
      </w:pPr>
    </w:lvl>
    <w:lvl w:ilvl="5" w:tplc="41718642" w:tentative="1">
      <w:start w:val="1"/>
      <w:numFmt w:val="lowerRoman"/>
      <w:lvlText w:val="%6."/>
      <w:lvlJc w:val="right"/>
      <w:pPr>
        <w:ind w:left="4320" w:hanging="180"/>
      </w:pPr>
    </w:lvl>
    <w:lvl w:ilvl="6" w:tplc="41718642" w:tentative="1">
      <w:start w:val="1"/>
      <w:numFmt w:val="decimal"/>
      <w:lvlText w:val="%7."/>
      <w:lvlJc w:val="left"/>
      <w:pPr>
        <w:ind w:left="5040" w:hanging="360"/>
      </w:pPr>
    </w:lvl>
    <w:lvl w:ilvl="7" w:tplc="41718642" w:tentative="1">
      <w:start w:val="1"/>
      <w:numFmt w:val="lowerLetter"/>
      <w:lvlText w:val="%8."/>
      <w:lvlJc w:val="left"/>
      <w:pPr>
        <w:ind w:left="5760" w:hanging="360"/>
      </w:pPr>
    </w:lvl>
    <w:lvl w:ilvl="8" w:tplc="41718642" w:tentative="1">
      <w:start w:val="1"/>
      <w:numFmt w:val="lowerRoman"/>
      <w:lvlText w:val="%9."/>
      <w:lvlJc w:val="right"/>
      <w:pPr>
        <w:ind w:left="6480" w:hanging="180"/>
      </w:pPr>
    </w:lvl>
  </w:abstractNum>
  <w:abstractNum w:abstractNumId="120" w15:restartNumberingAfterBreak="0">
    <w:nsid w:val="4F1C25F9"/>
    <w:multiLevelType w:val="hybridMultilevel"/>
    <w:tmpl w:val="D9029AE8"/>
    <w:lvl w:ilvl="0" w:tplc="65434592">
      <w:start w:val="1"/>
      <w:numFmt w:val="decimal"/>
      <w:lvlText w:val="%1."/>
      <w:lvlJc w:val="left"/>
      <w:pPr>
        <w:ind w:left="720" w:hanging="360"/>
      </w:pPr>
    </w:lvl>
    <w:lvl w:ilvl="1" w:tplc="65434592" w:tentative="1">
      <w:start w:val="1"/>
      <w:numFmt w:val="lowerLetter"/>
      <w:lvlText w:val="%2."/>
      <w:lvlJc w:val="left"/>
      <w:pPr>
        <w:ind w:left="1440" w:hanging="360"/>
      </w:pPr>
    </w:lvl>
    <w:lvl w:ilvl="2" w:tplc="65434592" w:tentative="1">
      <w:start w:val="1"/>
      <w:numFmt w:val="lowerRoman"/>
      <w:lvlText w:val="%3."/>
      <w:lvlJc w:val="right"/>
      <w:pPr>
        <w:ind w:left="2160" w:hanging="180"/>
      </w:pPr>
    </w:lvl>
    <w:lvl w:ilvl="3" w:tplc="65434592" w:tentative="1">
      <w:start w:val="1"/>
      <w:numFmt w:val="decimal"/>
      <w:lvlText w:val="%4."/>
      <w:lvlJc w:val="left"/>
      <w:pPr>
        <w:ind w:left="2880" w:hanging="360"/>
      </w:pPr>
    </w:lvl>
    <w:lvl w:ilvl="4" w:tplc="65434592" w:tentative="1">
      <w:start w:val="1"/>
      <w:numFmt w:val="lowerLetter"/>
      <w:lvlText w:val="%5."/>
      <w:lvlJc w:val="left"/>
      <w:pPr>
        <w:ind w:left="3600" w:hanging="360"/>
      </w:pPr>
    </w:lvl>
    <w:lvl w:ilvl="5" w:tplc="65434592" w:tentative="1">
      <w:start w:val="1"/>
      <w:numFmt w:val="lowerRoman"/>
      <w:lvlText w:val="%6."/>
      <w:lvlJc w:val="right"/>
      <w:pPr>
        <w:ind w:left="4320" w:hanging="180"/>
      </w:pPr>
    </w:lvl>
    <w:lvl w:ilvl="6" w:tplc="65434592" w:tentative="1">
      <w:start w:val="1"/>
      <w:numFmt w:val="decimal"/>
      <w:lvlText w:val="%7."/>
      <w:lvlJc w:val="left"/>
      <w:pPr>
        <w:ind w:left="5040" w:hanging="360"/>
      </w:pPr>
    </w:lvl>
    <w:lvl w:ilvl="7" w:tplc="65434592" w:tentative="1">
      <w:start w:val="1"/>
      <w:numFmt w:val="lowerLetter"/>
      <w:lvlText w:val="%8."/>
      <w:lvlJc w:val="left"/>
      <w:pPr>
        <w:ind w:left="5760" w:hanging="360"/>
      </w:pPr>
    </w:lvl>
    <w:lvl w:ilvl="8" w:tplc="65434592" w:tentative="1">
      <w:start w:val="1"/>
      <w:numFmt w:val="lowerRoman"/>
      <w:lvlText w:val="%9."/>
      <w:lvlJc w:val="right"/>
      <w:pPr>
        <w:ind w:left="6480" w:hanging="180"/>
      </w:pPr>
    </w:lvl>
  </w:abstractNum>
  <w:abstractNum w:abstractNumId="121" w15:restartNumberingAfterBreak="0">
    <w:nsid w:val="4F941571"/>
    <w:multiLevelType w:val="hybridMultilevel"/>
    <w:tmpl w:val="8968D85A"/>
    <w:lvl w:ilvl="0" w:tplc="90846513">
      <w:start w:val="1"/>
      <w:numFmt w:val="decimal"/>
      <w:lvlText w:val="%1."/>
      <w:lvlJc w:val="left"/>
      <w:pPr>
        <w:ind w:left="720" w:hanging="360"/>
      </w:pPr>
    </w:lvl>
    <w:lvl w:ilvl="1" w:tplc="90846513" w:tentative="1">
      <w:start w:val="1"/>
      <w:numFmt w:val="lowerLetter"/>
      <w:lvlText w:val="%2."/>
      <w:lvlJc w:val="left"/>
      <w:pPr>
        <w:ind w:left="1440" w:hanging="360"/>
      </w:pPr>
    </w:lvl>
    <w:lvl w:ilvl="2" w:tplc="90846513" w:tentative="1">
      <w:start w:val="1"/>
      <w:numFmt w:val="lowerRoman"/>
      <w:lvlText w:val="%3."/>
      <w:lvlJc w:val="right"/>
      <w:pPr>
        <w:ind w:left="2160" w:hanging="180"/>
      </w:pPr>
    </w:lvl>
    <w:lvl w:ilvl="3" w:tplc="90846513" w:tentative="1">
      <w:start w:val="1"/>
      <w:numFmt w:val="decimal"/>
      <w:lvlText w:val="%4."/>
      <w:lvlJc w:val="left"/>
      <w:pPr>
        <w:ind w:left="2880" w:hanging="360"/>
      </w:pPr>
    </w:lvl>
    <w:lvl w:ilvl="4" w:tplc="90846513" w:tentative="1">
      <w:start w:val="1"/>
      <w:numFmt w:val="lowerLetter"/>
      <w:lvlText w:val="%5."/>
      <w:lvlJc w:val="left"/>
      <w:pPr>
        <w:ind w:left="3600" w:hanging="360"/>
      </w:pPr>
    </w:lvl>
    <w:lvl w:ilvl="5" w:tplc="90846513" w:tentative="1">
      <w:start w:val="1"/>
      <w:numFmt w:val="lowerRoman"/>
      <w:lvlText w:val="%6."/>
      <w:lvlJc w:val="right"/>
      <w:pPr>
        <w:ind w:left="4320" w:hanging="180"/>
      </w:pPr>
    </w:lvl>
    <w:lvl w:ilvl="6" w:tplc="90846513" w:tentative="1">
      <w:start w:val="1"/>
      <w:numFmt w:val="decimal"/>
      <w:lvlText w:val="%7."/>
      <w:lvlJc w:val="left"/>
      <w:pPr>
        <w:ind w:left="5040" w:hanging="360"/>
      </w:pPr>
    </w:lvl>
    <w:lvl w:ilvl="7" w:tplc="90846513" w:tentative="1">
      <w:start w:val="1"/>
      <w:numFmt w:val="lowerLetter"/>
      <w:lvlText w:val="%8."/>
      <w:lvlJc w:val="left"/>
      <w:pPr>
        <w:ind w:left="5760" w:hanging="360"/>
      </w:pPr>
    </w:lvl>
    <w:lvl w:ilvl="8" w:tplc="90846513" w:tentative="1">
      <w:start w:val="1"/>
      <w:numFmt w:val="lowerRoman"/>
      <w:lvlText w:val="%9."/>
      <w:lvlJc w:val="right"/>
      <w:pPr>
        <w:ind w:left="6480" w:hanging="180"/>
      </w:pPr>
    </w:lvl>
  </w:abstractNum>
  <w:abstractNum w:abstractNumId="122" w15:restartNumberingAfterBreak="0">
    <w:nsid w:val="4FE4351F"/>
    <w:multiLevelType w:val="hybridMultilevel"/>
    <w:tmpl w:val="422C1F0C"/>
    <w:lvl w:ilvl="0" w:tplc="52184262">
      <w:start w:val="1"/>
      <w:numFmt w:val="decimal"/>
      <w:lvlText w:val="%1."/>
      <w:lvlJc w:val="left"/>
      <w:pPr>
        <w:ind w:left="720" w:hanging="360"/>
      </w:pPr>
    </w:lvl>
    <w:lvl w:ilvl="1" w:tplc="52184262" w:tentative="1">
      <w:start w:val="1"/>
      <w:numFmt w:val="lowerLetter"/>
      <w:lvlText w:val="%2."/>
      <w:lvlJc w:val="left"/>
      <w:pPr>
        <w:ind w:left="1440" w:hanging="360"/>
      </w:pPr>
    </w:lvl>
    <w:lvl w:ilvl="2" w:tplc="52184262" w:tentative="1">
      <w:start w:val="1"/>
      <w:numFmt w:val="lowerRoman"/>
      <w:lvlText w:val="%3."/>
      <w:lvlJc w:val="right"/>
      <w:pPr>
        <w:ind w:left="2160" w:hanging="180"/>
      </w:pPr>
    </w:lvl>
    <w:lvl w:ilvl="3" w:tplc="52184262" w:tentative="1">
      <w:start w:val="1"/>
      <w:numFmt w:val="decimal"/>
      <w:lvlText w:val="%4."/>
      <w:lvlJc w:val="left"/>
      <w:pPr>
        <w:ind w:left="2880" w:hanging="360"/>
      </w:pPr>
    </w:lvl>
    <w:lvl w:ilvl="4" w:tplc="52184262" w:tentative="1">
      <w:start w:val="1"/>
      <w:numFmt w:val="lowerLetter"/>
      <w:lvlText w:val="%5."/>
      <w:lvlJc w:val="left"/>
      <w:pPr>
        <w:ind w:left="3600" w:hanging="360"/>
      </w:pPr>
    </w:lvl>
    <w:lvl w:ilvl="5" w:tplc="52184262" w:tentative="1">
      <w:start w:val="1"/>
      <w:numFmt w:val="lowerRoman"/>
      <w:lvlText w:val="%6."/>
      <w:lvlJc w:val="right"/>
      <w:pPr>
        <w:ind w:left="4320" w:hanging="180"/>
      </w:pPr>
    </w:lvl>
    <w:lvl w:ilvl="6" w:tplc="52184262" w:tentative="1">
      <w:start w:val="1"/>
      <w:numFmt w:val="decimal"/>
      <w:lvlText w:val="%7."/>
      <w:lvlJc w:val="left"/>
      <w:pPr>
        <w:ind w:left="5040" w:hanging="360"/>
      </w:pPr>
    </w:lvl>
    <w:lvl w:ilvl="7" w:tplc="52184262" w:tentative="1">
      <w:start w:val="1"/>
      <w:numFmt w:val="lowerLetter"/>
      <w:lvlText w:val="%8."/>
      <w:lvlJc w:val="left"/>
      <w:pPr>
        <w:ind w:left="5760" w:hanging="360"/>
      </w:pPr>
    </w:lvl>
    <w:lvl w:ilvl="8" w:tplc="52184262" w:tentative="1">
      <w:start w:val="1"/>
      <w:numFmt w:val="lowerRoman"/>
      <w:lvlText w:val="%9."/>
      <w:lvlJc w:val="right"/>
      <w:pPr>
        <w:ind w:left="6480" w:hanging="180"/>
      </w:pPr>
    </w:lvl>
  </w:abstractNum>
  <w:abstractNum w:abstractNumId="123" w15:restartNumberingAfterBreak="0">
    <w:nsid w:val="51475C7E"/>
    <w:multiLevelType w:val="hybridMultilevel"/>
    <w:tmpl w:val="38D4A91E"/>
    <w:lvl w:ilvl="0" w:tplc="52937648">
      <w:start w:val="1"/>
      <w:numFmt w:val="decimal"/>
      <w:lvlText w:val="%1."/>
      <w:lvlJc w:val="left"/>
      <w:pPr>
        <w:ind w:left="720" w:hanging="360"/>
      </w:pPr>
    </w:lvl>
    <w:lvl w:ilvl="1" w:tplc="52937648" w:tentative="1">
      <w:start w:val="1"/>
      <w:numFmt w:val="lowerLetter"/>
      <w:lvlText w:val="%2."/>
      <w:lvlJc w:val="left"/>
      <w:pPr>
        <w:ind w:left="1440" w:hanging="360"/>
      </w:pPr>
    </w:lvl>
    <w:lvl w:ilvl="2" w:tplc="52937648" w:tentative="1">
      <w:start w:val="1"/>
      <w:numFmt w:val="lowerRoman"/>
      <w:lvlText w:val="%3."/>
      <w:lvlJc w:val="right"/>
      <w:pPr>
        <w:ind w:left="2160" w:hanging="180"/>
      </w:pPr>
    </w:lvl>
    <w:lvl w:ilvl="3" w:tplc="52937648" w:tentative="1">
      <w:start w:val="1"/>
      <w:numFmt w:val="decimal"/>
      <w:lvlText w:val="%4."/>
      <w:lvlJc w:val="left"/>
      <w:pPr>
        <w:ind w:left="2880" w:hanging="360"/>
      </w:pPr>
    </w:lvl>
    <w:lvl w:ilvl="4" w:tplc="52937648" w:tentative="1">
      <w:start w:val="1"/>
      <w:numFmt w:val="lowerLetter"/>
      <w:lvlText w:val="%5."/>
      <w:lvlJc w:val="left"/>
      <w:pPr>
        <w:ind w:left="3600" w:hanging="360"/>
      </w:pPr>
    </w:lvl>
    <w:lvl w:ilvl="5" w:tplc="52937648" w:tentative="1">
      <w:start w:val="1"/>
      <w:numFmt w:val="lowerRoman"/>
      <w:lvlText w:val="%6."/>
      <w:lvlJc w:val="right"/>
      <w:pPr>
        <w:ind w:left="4320" w:hanging="180"/>
      </w:pPr>
    </w:lvl>
    <w:lvl w:ilvl="6" w:tplc="52937648" w:tentative="1">
      <w:start w:val="1"/>
      <w:numFmt w:val="decimal"/>
      <w:lvlText w:val="%7."/>
      <w:lvlJc w:val="left"/>
      <w:pPr>
        <w:ind w:left="5040" w:hanging="360"/>
      </w:pPr>
    </w:lvl>
    <w:lvl w:ilvl="7" w:tplc="52937648" w:tentative="1">
      <w:start w:val="1"/>
      <w:numFmt w:val="lowerLetter"/>
      <w:lvlText w:val="%8."/>
      <w:lvlJc w:val="left"/>
      <w:pPr>
        <w:ind w:left="5760" w:hanging="360"/>
      </w:pPr>
    </w:lvl>
    <w:lvl w:ilvl="8" w:tplc="52937648" w:tentative="1">
      <w:start w:val="1"/>
      <w:numFmt w:val="lowerRoman"/>
      <w:lvlText w:val="%9."/>
      <w:lvlJc w:val="right"/>
      <w:pPr>
        <w:ind w:left="6480" w:hanging="180"/>
      </w:pPr>
    </w:lvl>
  </w:abstractNum>
  <w:abstractNum w:abstractNumId="12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51DA5229"/>
    <w:multiLevelType w:val="hybridMultilevel"/>
    <w:tmpl w:val="6F80DFE0"/>
    <w:lvl w:ilvl="0" w:tplc="73002814">
      <w:start w:val="1"/>
      <w:numFmt w:val="decimal"/>
      <w:lvlText w:val="%1."/>
      <w:lvlJc w:val="left"/>
      <w:pPr>
        <w:ind w:left="720" w:hanging="360"/>
      </w:pPr>
    </w:lvl>
    <w:lvl w:ilvl="1" w:tplc="73002814" w:tentative="1">
      <w:start w:val="1"/>
      <w:numFmt w:val="lowerLetter"/>
      <w:lvlText w:val="%2."/>
      <w:lvlJc w:val="left"/>
      <w:pPr>
        <w:ind w:left="1440" w:hanging="360"/>
      </w:pPr>
    </w:lvl>
    <w:lvl w:ilvl="2" w:tplc="73002814" w:tentative="1">
      <w:start w:val="1"/>
      <w:numFmt w:val="lowerRoman"/>
      <w:lvlText w:val="%3."/>
      <w:lvlJc w:val="right"/>
      <w:pPr>
        <w:ind w:left="2160" w:hanging="180"/>
      </w:pPr>
    </w:lvl>
    <w:lvl w:ilvl="3" w:tplc="73002814" w:tentative="1">
      <w:start w:val="1"/>
      <w:numFmt w:val="decimal"/>
      <w:lvlText w:val="%4."/>
      <w:lvlJc w:val="left"/>
      <w:pPr>
        <w:ind w:left="2880" w:hanging="360"/>
      </w:pPr>
    </w:lvl>
    <w:lvl w:ilvl="4" w:tplc="73002814" w:tentative="1">
      <w:start w:val="1"/>
      <w:numFmt w:val="lowerLetter"/>
      <w:lvlText w:val="%5."/>
      <w:lvlJc w:val="left"/>
      <w:pPr>
        <w:ind w:left="3600" w:hanging="360"/>
      </w:pPr>
    </w:lvl>
    <w:lvl w:ilvl="5" w:tplc="73002814" w:tentative="1">
      <w:start w:val="1"/>
      <w:numFmt w:val="lowerRoman"/>
      <w:lvlText w:val="%6."/>
      <w:lvlJc w:val="right"/>
      <w:pPr>
        <w:ind w:left="4320" w:hanging="180"/>
      </w:pPr>
    </w:lvl>
    <w:lvl w:ilvl="6" w:tplc="73002814" w:tentative="1">
      <w:start w:val="1"/>
      <w:numFmt w:val="decimal"/>
      <w:lvlText w:val="%7."/>
      <w:lvlJc w:val="left"/>
      <w:pPr>
        <w:ind w:left="5040" w:hanging="360"/>
      </w:pPr>
    </w:lvl>
    <w:lvl w:ilvl="7" w:tplc="73002814" w:tentative="1">
      <w:start w:val="1"/>
      <w:numFmt w:val="lowerLetter"/>
      <w:lvlText w:val="%8."/>
      <w:lvlJc w:val="left"/>
      <w:pPr>
        <w:ind w:left="5760" w:hanging="360"/>
      </w:pPr>
    </w:lvl>
    <w:lvl w:ilvl="8" w:tplc="73002814" w:tentative="1">
      <w:start w:val="1"/>
      <w:numFmt w:val="lowerRoman"/>
      <w:lvlText w:val="%9."/>
      <w:lvlJc w:val="right"/>
      <w:pPr>
        <w:ind w:left="6480" w:hanging="180"/>
      </w:pPr>
    </w:lvl>
  </w:abstractNum>
  <w:abstractNum w:abstractNumId="126" w15:restartNumberingAfterBreak="0">
    <w:nsid w:val="51E638DF"/>
    <w:multiLevelType w:val="hybridMultilevel"/>
    <w:tmpl w:val="0F7EC606"/>
    <w:lvl w:ilvl="0" w:tplc="94583037">
      <w:start w:val="1"/>
      <w:numFmt w:val="decimal"/>
      <w:lvlText w:val="%1."/>
      <w:lvlJc w:val="left"/>
      <w:pPr>
        <w:ind w:left="720" w:hanging="360"/>
      </w:pPr>
    </w:lvl>
    <w:lvl w:ilvl="1" w:tplc="94583037" w:tentative="1">
      <w:start w:val="1"/>
      <w:numFmt w:val="lowerLetter"/>
      <w:lvlText w:val="%2."/>
      <w:lvlJc w:val="left"/>
      <w:pPr>
        <w:ind w:left="1440" w:hanging="360"/>
      </w:pPr>
    </w:lvl>
    <w:lvl w:ilvl="2" w:tplc="94583037" w:tentative="1">
      <w:start w:val="1"/>
      <w:numFmt w:val="lowerRoman"/>
      <w:lvlText w:val="%3."/>
      <w:lvlJc w:val="right"/>
      <w:pPr>
        <w:ind w:left="2160" w:hanging="180"/>
      </w:pPr>
    </w:lvl>
    <w:lvl w:ilvl="3" w:tplc="94583037" w:tentative="1">
      <w:start w:val="1"/>
      <w:numFmt w:val="decimal"/>
      <w:lvlText w:val="%4."/>
      <w:lvlJc w:val="left"/>
      <w:pPr>
        <w:ind w:left="2880" w:hanging="360"/>
      </w:pPr>
    </w:lvl>
    <w:lvl w:ilvl="4" w:tplc="94583037" w:tentative="1">
      <w:start w:val="1"/>
      <w:numFmt w:val="lowerLetter"/>
      <w:lvlText w:val="%5."/>
      <w:lvlJc w:val="left"/>
      <w:pPr>
        <w:ind w:left="3600" w:hanging="360"/>
      </w:pPr>
    </w:lvl>
    <w:lvl w:ilvl="5" w:tplc="94583037" w:tentative="1">
      <w:start w:val="1"/>
      <w:numFmt w:val="lowerRoman"/>
      <w:lvlText w:val="%6."/>
      <w:lvlJc w:val="right"/>
      <w:pPr>
        <w:ind w:left="4320" w:hanging="180"/>
      </w:pPr>
    </w:lvl>
    <w:lvl w:ilvl="6" w:tplc="94583037" w:tentative="1">
      <w:start w:val="1"/>
      <w:numFmt w:val="decimal"/>
      <w:lvlText w:val="%7."/>
      <w:lvlJc w:val="left"/>
      <w:pPr>
        <w:ind w:left="5040" w:hanging="360"/>
      </w:pPr>
    </w:lvl>
    <w:lvl w:ilvl="7" w:tplc="94583037" w:tentative="1">
      <w:start w:val="1"/>
      <w:numFmt w:val="lowerLetter"/>
      <w:lvlText w:val="%8."/>
      <w:lvlJc w:val="left"/>
      <w:pPr>
        <w:ind w:left="5760" w:hanging="360"/>
      </w:pPr>
    </w:lvl>
    <w:lvl w:ilvl="8" w:tplc="94583037" w:tentative="1">
      <w:start w:val="1"/>
      <w:numFmt w:val="lowerRoman"/>
      <w:lvlText w:val="%9."/>
      <w:lvlJc w:val="right"/>
      <w:pPr>
        <w:ind w:left="6480" w:hanging="180"/>
      </w:pPr>
    </w:lvl>
  </w:abstractNum>
  <w:abstractNum w:abstractNumId="127" w15:restartNumberingAfterBreak="0">
    <w:nsid w:val="529F54B7"/>
    <w:multiLevelType w:val="hybridMultilevel"/>
    <w:tmpl w:val="7A0EE5EE"/>
    <w:lvl w:ilvl="0" w:tplc="95910567">
      <w:start w:val="1"/>
      <w:numFmt w:val="decimal"/>
      <w:lvlText w:val="%1."/>
      <w:lvlJc w:val="left"/>
      <w:pPr>
        <w:ind w:left="720" w:hanging="360"/>
      </w:pPr>
    </w:lvl>
    <w:lvl w:ilvl="1" w:tplc="95910567" w:tentative="1">
      <w:start w:val="1"/>
      <w:numFmt w:val="lowerLetter"/>
      <w:lvlText w:val="%2."/>
      <w:lvlJc w:val="left"/>
      <w:pPr>
        <w:ind w:left="1440" w:hanging="360"/>
      </w:pPr>
    </w:lvl>
    <w:lvl w:ilvl="2" w:tplc="95910567" w:tentative="1">
      <w:start w:val="1"/>
      <w:numFmt w:val="lowerRoman"/>
      <w:lvlText w:val="%3."/>
      <w:lvlJc w:val="right"/>
      <w:pPr>
        <w:ind w:left="2160" w:hanging="180"/>
      </w:pPr>
    </w:lvl>
    <w:lvl w:ilvl="3" w:tplc="95910567" w:tentative="1">
      <w:start w:val="1"/>
      <w:numFmt w:val="decimal"/>
      <w:lvlText w:val="%4."/>
      <w:lvlJc w:val="left"/>
      <w:pPr>
        <w:ind w:left="2880" w:hanging="360"/>
      </w:pPr>
    </w:lvl>
    <w:lvl w:ilvl="4" w:tplc="95910567" w:tentative="1">
      <w:start w:val="1"/>
      <w:numFmt w:val="lowerLetter"/>
      <w:lvlText w:val="%5."/>
      <w:lvlJc w:val="left"/>
      <w:pPr>
        <w:ind w:left="3600" w:hanging="360"/>
      </w:pPr>
    </w:lvl>
    <w:lvl w:ilvl="5" w:tplc="95910567" w:tentative="1">
      <w:start w:val="1"/>
      <w:numFmt w:val="lowerRoman"/>
      <w:lvlText w:val="%6."/>
      <w:lvlJc w:val="right"/>
      <w:pPr>
        <w:ind w:left="4320" w:hanging="180"/>
      </w:pPr>
    </w:lvl>
    <w:lvl w:ilvl="6" w:tplc="95910567" w:tentative="1">
      <w:start w:val="1"/>
      <w:numFmt w:val="decimal"/>
      <w:lvlText w:val="%7."/>
      <w:lvlJc w:val="left"/>
      <w:pPr>
        <w:ind w:left="5040" w:hanging="360"/>
      </w:pPr>
    </w:lvl>
    <w:lvl w:ilvl="7" w:tplc="95910567" w:tentative="1">
      <w:start w:val="1"/>
      <w:numFmt w:val="lowerLetter"/>
      <w:lvlText w:val="%8."/>
      <w:lvlJc w:val="left"/>
      <w:pPr>
        <w:ind w:left="5760" w:hanging="360"/>
      </w:pPr>
    </w:lvl>
    <w:lvl w:ilvl="8" w:tplc="95910567" w:tentative="1">
      <w:start w:val="1"/>
      <w:numFmt w:val="lowerRoman"/>
      <w:lvlText w:val="%9."/>
      <w:lvlJc w:val="right"/>
      <w:pPr>
        <w:ind w:left="6480" w:hanging="180"/>
      </w:pPr>
    </w:lvl>
  </w:abstractNum>
  <w:abstractNum w:abstractNumId="128" w15:restartNumberingAfterBreak="0">
    <w:nsid w:val="52BD68A7"/>
    <w:multiLevelType w:val="hybridMultilevel"/>
    <w:tmpl w:val="4A342B8C"/>
    <w:lvl w:ilvl="0" w:tplc="63406068">
      <w:start w:val="1"/>
      <w:numFmt w:val="decimal"/>
      <w:lvlText w:val="%1."/>
      <w:lvlJc w:val="left"/>
      <w:pPr>
        <w:ind w:left="720" w:hanging="360"/>
      </w:pPr>
    </w:lvl>
    <w:lvl w:ilvl="1" w:tplc="63406068" w:tentative="1">
      <w:start w:val="1"/>
      <w:numFmt w:val="lowerLetter"/>
      <w:lvlText w:val="%2."/>
      <w:lvlJc w:val="left"/>
      <w:pPr>
        <w:ind w:left="1440" w:hanging="360"/>
      </w:pPr>
    </w:lvl>
    <w:lvl w:ilvl="2" w:tplc="63406068" w:tentative="1">
      <w:start w:val="1"/>
      <w:numFmt w:val="lowerRoman"/>
      <w:lvlText w:val="%3."/>
      <w:lvlJc w:val="right"/>
      <w:pPr>
        <w:ind w:left="2160" w:hanging="180"/>
      </w:pPr>
    </w:lvl>
    <w:lvl w:ilvl="3" w:tplc="63406068" w:tentative="1">
      <w:start w:val="1"/>
      <w:numFmt w:val="decimal"/>
      <w:lvlText w:val="%4."/>
      <w:lvlJc w:val="left"/>
      <w:pPr>
        <w:ind w:left="2880" w:hanging="360"/>
      </w:pPr>
    </w:lvl>
    <w:lvl w:ilvl="4" w:tplc="63406068" w:tentative="1">
      <w:start w:val="1"/>
      <w:numFmt w:val="lowerLetter"/>
      <w:lvlText w:val="%5."/>
      <w:lvlJc w:val="left"/>
      <w:pPr>
        <w:ind w:left="3600" w:hanging="360"/>
      </w:pPr>
    </w:lvl>
    <w:lvl w:ilvl="5" w:tplc="63406068" w:tentative="1">
      <w:start w:val="1"/>
      <w:numFmt w:val="lowerRoman"/>
      <w:lvlText w:val="%6."/>
      <w:lvlJc w:val="right"/>
      <w:pPr>
        <w:ind w:left="4320" w:hanging="180"/>
      </w:pPr>
    </w:lvl>
    <w:lvl w:ilvl="6" w:tplc="63406068" w:tentative="1">
      <w:start w:val="1"/>
      <w:numFmt w:val="decimal"/>
      <w:lvlText w:val="%7."/>
      <w:lvlJc w:val="left"/>
      <w:pPr>
        <w:ind w:left="5040" w:hanging="360"/>
      </w:pPr>
    </w:lvl>
    <w:lvl w:ilvl="7" w:tplc="63406068" w:tentative="1">
      <w:start w:val="1"/>
      <w:numFmt w:val="lowerLetter"/>
      <w:lvlText w:val="%8."/>
      <w:lvlJc w:val="left"/>
      <w:pPr>
        <w:ind w:left="5760" w:hanging="360"/>
      </w:pPr>
    </w:lvl>
    <w:lvl w:ilvl="8" w:tplc="63406068" w:tentative="1">
      <w:start w:val="1"/>
      <w:numFmt w:val="lowerRoman"/>
      <w:lvlText w:val="%9."/>
      <w:lvlJc w:val="right"/>
      <w:pPr>
        <w:ind w:left="6480" w:hanging="180"/>
      </w:pPr>
    </w:lvl>
  </w:abstractNum>
  <w:abstractNum w:abstractNumId="129" w15:restartNumberingAfterBreak="0">
    <w:nsid w:val="53547BF9"/>
    <w:multiLevelType w:val="hybridMultilevel"/>
    <w:tmpl w:val="B64CF3C6"/>
    <w:lvl w:ilvl="0" w:tplc="15580388">
      <w:start w:val="1"/>
      <w:numFmt w:val="decimal"/>
      <w:lvlText w:val="%1."/>
      <w:lvlJc w:val="left"/>
      <w:pPr>
        <w:ind w:left="720" w:hanging="360"/>
      </w:pPr>
    </w:lvl>
    <w:lvl w:ilvl="1" w:tplc="15580388" w:tentative="1">
      <w:start w:val="1"/>
      <w:numFmt w:val="lowerLetter"/>
      <w:lvlText w:val="%2."/>
      <w:lvlJc w:val="left"/>
      <w:pPr>
        <w:ind w:left="1440" w:hanging="360"/>
      </w:pPr>
    </w:lvl>
    <w:lvl w:ilvl="2" w:tplc="15580388" w:tentative="1">
      <w:start w:val="1"/>
      <w:numFmt w:val="lowerRoman"/>
      <w:lvlText w:val="%3."/>
      <w:lvlJc w:val="right"/>
      <w:pPr>
        <w:ind w:left="2160" w:hanging="180"/>
      </w:pPr>
    </w:lvl>
    <w:lvl w:ilvl="3" w:tplc="15580388" w:tentative="1">
      <w:start w:val="1"/>
      <w:numFmt w:val="decimal"/>
      <w:lvlText w:val="%4."/>
      <w:lvlJc w:val="left"/>
      <w:pPr>
        <w:ind w:left="2880" w:hanging="360"/>
      </w:pPr>
    </w:lvl>
    <w:lvl w:ilvl="4" w:tplc="15580388" w:tentative="1">
      <w:start w:val="1"/>
      <w:numFmt w:val="lowerLetter"/>
      <w:lvlText w:val="%5."/>
      <w:lvlJc w:val="left"/>
      <w:pPr>
        <w:ind w:left="3600" w:hanging="360"/>
      </w:pPr>
    </w:lvl>
    <w:lvl w:ilvl="5" w:tplc="15580388" w:tentative="1">
      <w:start w:val="1"/>
      <w:numFmt w:val="lowerRoman"/>
      <w:lvlText w:val="%6."/>
      <w:lvlJc w:val="right"/>
      <w:pPr>
        <w:ind w:left="4320" w:hanging="180"/>
      </w:pPr>
    </w:lvl>
    <w:lvl w:ilvl="6" w:tplc="15580388" w:tentative="1">
      <w:start w:val="1"/>
      <w:numFmt w:val="decimal"/>
      <w:lvlText w:val="%7."/>
      <w:lvlJc w:val="left"/>
      <w:pPr>
        <w:ind w:left="5040" w:hanging="360"/>
      </w:pPr>
    </w:lvl>
    <w:lvl w:ilvl="7" w:tplc="15580388" w:tentative="1">
      <w:start w:val="1"/>
      <w:numFmt w:val="lowerLetter"/>
      <w:lvlText w:val="%8."/>
      <w:lvlJc w:val="left"/>
      <w:pPr>
        <w:ind w:left="5760" w:hanging="360"/>
      </w:pPr>
    </w:lvl>
    <w:lvl w:ilvl="8" w:tplc="15580388" w:tentative="1">
      <w:start w:val="1"/>
      <w:numFmt w:val="lowerRoman"/>
      <w:lvlText w:val="%9."/>
      <w:lvlJc w:val="right"/>
      <w:pPr>
        <w:ind w:left="6480" w:hanging="180"/>
      </w:pPr>
    </w:lvl>
  </w:abstractNum>
  <w:abstractNum w:abstractNumId="130" w15:restartNumberingAfterBreak="0">
    <w:nsid w:val="53552A2B"/>
    <w:multiLevelType w:val="hybridMultilevel"/>
    <w:tmpl w:val="F372DFE6"/>
    <w:lvl w:ilvl="0" w:tplc="86618371">
      <w:start w:val="1"/>
      <w:numFmt w:val="decimal"/>
      <w:lvlText w:val="%1."/>
      <w:lvlJc w:val="left"/>
      <w:pPr>
        <w:ind w:left="720" w:hanging="360"/>
      </w:pPr>
    </w:lvl>
    <w:lvl w:ilvl="1" w:tplc="86618371" w:tentative="1">
      <w:start w:val="1"/>
      <w:numFmt w:val="lowerLetter"/>
      <w:lvlText w:val="%2."/>
      <w:lvlJc w:val="left"/>
      <w:pPr>
        <w:ind w:left="1440" w:hanging="360"/>
      </w:pPr>
    </w:lvl>
    <w:lvl w:ilvl="2" w:tplc="86618371" w:tentative="1">
      <w:start w:val="1"/>
      <w:numFmt w:val="lowerRoman"/>
      <w:lvlText w:val="%3."/>
      <w:lvlJc w:val="right"/>
      <w:pPr>
        <w:ind w:left="2160" w:hanging="180"/>
      </w:pPr>
    </w:lvl>
    <w:lvl w:ilvl="3" w:tplc="86618371" w:tentative="1">
      <w:start w:val="1"/>
      <w:numFmt w:val="decimal"/>
      <w:lvlText w:val="%4."/>
      <w:lvlJc w:val="left"/>
      <w:pPr>
        <w:ind w:left="2880" w:hanging="360"/>
      </w:pPr>
    </w:lvl>
    <w:lvl w:ilvl="4" w:tplc="86618371" w:tentative="1">
      <w:start w:val="1"/>
      <w:numFmt w:val="lowerLetter"/>
      <w:lvlText w:val="%5."/>
      <w:lvlJc w:val="left"/>
      <w:pPr>
        <w:ind w:left="3600" w:hanging="360"/>
      </w:pPr>
    </w:lvl>
    <w:lvl w:ilvl="5" w:tplc="86618371" w:tentative="1">
      <w:start w:val="1"/>
      <w:numFmt w:val="lowerRoman"/>
      <w:lvlText w:val="%6."/>
      <w:lvlJc w:val="right"/>
      <w:pPr>
        <w:ind w:left="4320" w:hanging="180"/>
      </w:pPr>
    </w:lvl>
    <w:lvl w:ilvl="6" w:tplc="86618371" w:tentative="1">
      <w:start w:val="1"/>
      <w:numFmt w:val="decimal"/>
      <w:lvlText w:val="%7."/>
      <w:lvlJc w:val="left"/>
      <w:pPr>
        <w:ind w:left="5040" w:hanging="360"/>
      </w:pPr>
    </w:lvl>
    <w:lvl w:ilvl="7" w:tplc="86618371" w:tentative="1">
      <w:start w:val="1"/>
      <w:numFmt w:val="lowerLetter"/>
      <w:lvlText w:val="%8."/>
      <w:lvlJc w:val="left"/>
      <w:pPr>
        <w:ind w:left="5760" w:hanging="360"/>
      </w:pPr>
    </w:lvl>
    <w:lvl w:ilvl="8" w:tplc="86618371" w:tentative="1">
      <w:start w:val="1"/>
      <w:numFmt w:val="lowerRoman"/>
      <w:lvlText w:val="%9."/>
      <w:lvlJc w:val="right"/>
      <w:pPr>
        <w:ind w:left="6480" w:hanging="180"/>
      </w:pPr>
    </w:lvl>
  </w:abstractNum>
  <w:abstractNum w:abstractNumId="131" w15:restartNumberingAfterBreak="0">
    <w:nsid w:val="53651CFB"/>
    <w:multiLevelType w:val="hybridMultilevel"/>
    <w:tmpl w:val="F10C0604"/>
    <w:lvl w:ilvl="0" w:tplc="19724088">
      <w:start w:val="1"/>
      <w:numFmt w:val="decimal"/>
      <w:lvlText w:val="%1."/>
      <w:lvlJc w:val="left"/>
      <w:pPr>
        <w:ind w:left="720" w:hanging="360"/>
      </w:pPr>
    </w:lvl>
    <w:lvl w:ilvl="1" w:tplc="19724088" w:tentative="1">
      <w:start w:val="1"/>
      <w:numFmt w:val="lowerLetter"/>
      <w:lvlText w:val="%2."/>
      <w:lvlJc w:val="left"/>
      <w:pPr>
        <w:ind w:left="1440" w:hanging="360"/>
      </w:pPr>
    </w:lvl>
    <w:lvl w:ilvl="2" w:tplc="19724088" w:tentative="1">
      <w:start w:val="1"/>
      <w:numFmt w:val="lowerRoman"/>
      <w:lvlText w:val="%3."/>
      <w:lvlJc w:val="right"/>
      <w:pPr>
        <w:ind w:left="2160" w:hanging="180"/>
      </w:pPr>
    </w:lvl>
    <w:lvl w:ilvl="3" w:tplc="19724088" w:tentative="1">
      <w:start w:val="1"/>
      <w:numFmt w:val="decimal"/>
      <w:lvlText w:val="%4."/>
      <w:lvlJc w:val="left"/>
      <w:pPr>
        <w:ind w:left="2880" w:hanging="360"/>
      </w:pPr>
    </w:lvl>
    <w:lvl w:ilvl="4" w:tplc="19724088" w:tentative="1">
      <w:start w:val="1"/>
      <w:numFmt w:val="lowerLetter"/>
      <w:lvlText w:val="%5."/>
      <w:lvlJc w:val="left"/>
      <w:pPr>
        <w:ind w:left="3600" w:hanging="360"/>
      </w:pPr>
    </w:lvl>
    <w:lvl w:ilvl="5" w:tplc="19724088" w:tentative="1">
      <w:start w:val="1"/>
      <w:numFmt w:val="lowerRoman"/>
      <w:lvlText w:val="%6."/>
      <w:lvlJc w:val="right"/>
      <w:pPr>
        <w:ind w:left="4320" w:hanging="180"/>
      </w:pPr>
    </w:lvl>
    <w:lvl w:ilvl="6" w:tplc="19724088" w:tentative="1">
      <w:start w:val="1"/>
      <w:numFmt w:val="decimal"/>
      <w:lvlText w:val="%7."/>
      <w:lvlJc w:val="left"/>
      <w:pPr>
        <w:ind w:left="5040" w:hanging="360"/>
      </w:pPr>
    </w:lvl>
    <w:lvl w:ilvl="7" w:tplc="19724088" w:tentative="1">
      <w:start w:val="1"/>
      <w:numFmt w:val="lowerLetter"/>
      <w:lvlText w:val="%8."/>
      <w:lvlJc w:val="left"/>
      <w:pPr>
        <w:ind w:left="5760" w:hanging="360"/>
      </w:pPr>
    </w:lvl>
    <w:lvl w:ilvl="8" w:tplc="19724088" w:tentative="1">
      <w:start w:val="1"/>
      <w:numFmt w:val="lowerRoman"/>
      <w:lvlText w:val="%9."/>
      <w:lvlJc w:val="right"/>
      <w:pPr>
        <w:ind w:left="6480" w:hanging="180"/>
      </w:pPr>
    </w:lvl>
  </w:abstractNum>
  <w:abstractNum w:abstractNumId="132" w15:restartNumberingAfterBreak="0">
    <w:nsid w:val="53ED6DCD"/>
    <w:multiLevelType w:val="hybridMultilevel"/>
    <w:tmpl w:val="24B0E9EC"/>
    <w:lvl w:ilvl="0" w:tplc="76573837">
      <w:start w:val="1"/>
      <w:numFmt w:val="decimal"/>
      <w:lvlText w:val="%1."/>
      <w:lvlJc w:val="left"/>
      <w:pPr>
        <w:ind w:left="720" w:hanging="360"/>
      </w:pPr>
    </w:lvl>
    <w:lvl w:ilvl="1" w:tplc="76573837" w:tentative="1">
      <w:start w:val="1"/>
      <w:numFmt w:val="lowerLetter"/>
      <w:lvlText w:val="%2."/>
      <w:lvlJc w:val="left"/>
      <w:pPr>
        <w:ind w:left="1440" w:hanging="360"/>
      </w:pPr>
    </w:lvl>
    <w:lvl w:ilvl="2" w:tplc="76573837" w:tentative="1">
      <w:start w:val="1"/>
      <w:numFmt w:val="lowerRoman"/>
      <w:lvlText w:val="%3."/>
      <w:lvlJc w:val="right"/>
      <w:pPr>
        <w:ind w:left="2160" w:hanging="180"/>
      </w:pPr>
    </w:lvl>
    <w:lvl w:ilvl="3" w:tplc="76573837" w:tentative="1">
      <w:start w:val="1"/>
      <w:numFmt w:val="decimal"/>
      <w:lvlText w:val="%4."/>
      <w:lvlJc w:val="left"/>
      <w:pPr>
        <w:ind w:left="2880" w:hanging="360"/>
      </w:pPr>
    </w:lvl>
    <w:lvl w:ilvl="4" w:tplc="76573837" w:tentative="1">
      <w:start w:val="1"/>
      <w:numFmt w:val="lowerLetter"/>
      <w:lvlText w:val="%5."/>
      <w:lvlJc w:val="left"/>
      <w:pPr>
        <w:ind w:left="3600" w:hanging="360"/>
      </w:pPr>
    </w:lvl>
    <w:lvl w:ilvl="5" w:tplc="76573837" w:tentative="1">
      <w:start w:val="1"/>
      <w:numFmt w:val="lowerRoman"/>
      <w:lvlText w:val="%6."/>
      <w:lvlJc w:val="right"/>
      <w:pPr>
        <w:ind w:left="4320" w:hanging="180"/>
      </w:pPr>
    </w:lvl>
    <w:lvl w:ilvl="6" w:tplc="76573837" w:tentative="1">
      <w:start w:val="1"/>
      <w:numFmt w:val="decimal"/>
      <w:lvlText w:val="%7."/>
      <w:lvlJc w:val="left"/>
      <w:pPr>
        <w:ind w:left="5040" w:hanging="360"/>
      </w:pPr>
    </w:lvl>
    <w:lvl w:ilvl="7" w:tplc="76573837" w:tentative="1">
      <w:start w:val="1"/>
      <w:numFmt w:val="lowerLetter"/>
      <w:lvlText w:val="%8."/>
      <w:lvlJc w:val="left"/>
      <w:pPr>
        <w:ind w:left="5760" w:hanging="360"/>
      </w:pPr>
    </w:lvl>
    <w:lvl w:ilvl="8" w:tplc="76573837" w:tentative="1">
      <w:start w:val="1"/>
      <w:numFmt w:val="lowerRoman"/>
      <w:lvlText w:val="%9."/>
      <w:lvlJc w:val="right"/>
      <w:pPr>
        <w:ind w:left="6480" w:hanging="180"/>
      </w:pPr>
    </w:lvl>
  </w:abstractNum>
  <w:abstractNum w:abstractNumId="133" w15:restartNumberingAfterBreak="0">
    <w:nsid w:val="54784F14"/>
    <w:multiLevelType w:val="hybridMultilevel"/>
    <w:tmpl w:val="E140195C"/>
    <w:lvl w:ilvl="0" w:tplc="71003047">
      <w:start w:val="1"/>
      <w:numFmt w:val="decimal"/>
      <w:lvlText w:val="%1."/>
      <w:lvlJc w:val="left"/>
      <w:pPr>
        <w:ind w:left="720" w:hanging="360"/>
      </w:pPr>
    </w:lvl>
    <w:lvl w:ilvl="1" w:tplc="71003047" w:tentative="1">
      <w:start w:val="1"/>
      <w:numFmt w:val="lowerLetter"/>
      <w:lvlText w:val="%2."/>
      <w:lvlJc w:val="left"/>
      <w:pPr>
        <w:ind w:left="1440" w:hanging="360"/>
      </w:pPr>
    </w:lvl>
    <w:lvl w:ilvl="2" w:tplc="71003047" w:tentative="1">
      <w:start w:val="1"/>
      <w:numFmt w:val="lowerRoman"/>
      <w:lvlText w:val="%3."/>
      <w:lvlJc w:val="right"/>
      <w:pPr>
        <w:ind w:left="2160" w:hanging="180"/>
      </w:pPr>
    </w:lvl>
    <w:lvl w:ilvl="3" w:tplc="71003047" w:tentative="1">
      <w:start w:val="1"/>
      <w:numFmt w:val="decimal"/>
      <w:lvlText w:val="%4."/>
      <w:lvlJc w:val="left"/>
      <w:pPr>
        <w:ind w:left="2880" w:hanging="360"/>
      </w:pPr>
    </w:lvl>
    <w:lvl w:ilvl="4" w:tplc="71003047" w:tentative="1">
      <w:start w:val="1"/>
      <w:numFmt w:val="lowerLetter"/>
      <w:lvlText w:val="%5."/>
      <w:lvlJc w:val="left"/>
      <w:pPr>
        <w:ind w:left="3600" w:hanging="360"/>
      </w:pPr>
    </w:lvl>
    <w:lvl w:ilvl="5" w:tplc="71003047" w:tentative="1">
      <w:start w:val="1"/>
      <w:numFmt w:val="lowerRoman"/>
      <w:lvlText w:val="%6."/>
      <w:lvlJc w:val="right"/>
      <w:pPr>
        <w:ind w:left="4320" w:hanging="180"/>
      </w:pPr>
    </w:lvl>
    <w:lvl w:ilvl="6" w:tplc="71003047" w:tentative="1">
      <w:start w:val="1"/>
      <w:numFmt w:val="decimal"/>
      <w:lvlText w:val="%7."/>
      <w:lvlJc w:val="left"/>
      <w:pPr>
        <w:ind w:left="5040" w:hanging="360"/>
      </w:pPr>
    </w:lvl>
    <w:lvl w:ilvl="7" w:tplc="71003047" w:tentative="1">
      <w:start w:val="1"/>
      <w:numFmt w:val="lowerLetter"/>
      <w:lvlText w:val="%8."/>
      <w:lvlJc w:val="left"/>
      <w:pPr>
        <w:ind w:left="5760" w:hanging="360"/>
      </w:pPr>
    </w:lvl>
    <w:lvl w:ilvl="8" w:tplc="71003047" w:tentative="1">
      <w:start w:val="1"/>
      <w:numFmt w:val="lowerRoman"/>
      <w:lvlText w:val="%9."/>
      <w:lvlJc w:val="right"/>
      <w:pPr>
        <w:ind w:left="6480" w:hanging="180"/>
      </w:pPr>
    </w:lvl>
  </w:abstractNum>
  <w:abstractNum w:abstractNumId="134" w15:restartNumberingAfterBreak="0">
    <w:nsid w:val="54824D2D"/>
    <w:multiLevelType w:val="hybridMultilevel"/>
    <w:tmpl w:val="0B5055A8"/>
    <w:lvl w:ilvl="0" w:tplc="65733133">
      <w:start w:val="1"/>
      <w:numFmt w:val="decimal"/>
      <w:lvlText w:val="%1."/>
      <w:lvlJc w:val="left"/>
      <w:pPr>
        <w:ind w:left="720" w:hanging="360"/>
      </w:pPr>
    </w:lvl>
    <w:lvl w:ilvl="1" w:tplc="65733133" w:tentative="1">
      <w:start w:val="1"/>
      <w:numFmt w:val="lowerLetter"/>
      <w:lvlText w:val="%2."/>
      <w:lvlJc w:val="left"/>
      <w:pPr>
        <w:ind w:left="1440" w:hanging="360"/>
      </w:pPr>
    </w:lvl>
    <w:lvl w:ilvl="2" w:tplc="65733133" w:tentative="1">
      <w:start w:val="1"/>
      <w:numFmt w:val="lowerRoman"/>
      <w:lvlText w:val="%3."/>
      <w:lvlJc w:val="right"/>
      <w:pPr>
        <w:ind w:left="2160" w:hanging="180"/>
      </w:pPr>
    </w:lvl>
    <w:lvl w:ilvl="3" w:tplc="65733133" w:tentative="1">
      <w:start w:val="1"/>
      <w:numFmt w:val="decimal"/>
      <w:lvlText w:val="%4."/>
      <w:lvlJc w:val="left"/>
      <w:pPr>
        <w:ind w:left="2880" w:hanging="360"/>
      </w:pPr>
    </w:lvl>
    <w:lvl w:ilvl="4" w:tplc="65733133" w:tentative="1">
      <w:start w:val="1"/>
      <w:numFmt w:val="lowerLetter"/>
      <w:lvlText w:val="%5."/>
      <w:lvlJc w:val="left"/>
      <w:pPr>
        <w:ind w:left="3600" w:hanging="360"/>
      </w:pPr>
    </w:lvl>
    <w:lvl w:ilvl="5" w:tplc="65733133" w:tentative="1">
      <w:start w:val="1"/>
      <w:numFmt w:val="lowerRoman"/>
      <w:lvlText w:val="%6."/>
      <w:lvlJc w:val="right"/>
      <w:pPr>
        <w:ind w:left="4320" w:hanging="180"/>
      </w:pPr>
    </w:lvl>
    <w:lvl w:ilvl="6" w:tplc="65733133" w:tentative="1">
      <w:start w:val="1"/>
      <w:numFmt w:val="decimal"/>
      <w:lvlText w:val="%7."/>
      <w:lvlJc w:val="left"/>
      <w:pPr>
        <w:ind w:left="5040" w:hanging="360"/>
      </w:pPr>
    </w:lvl>
    <w:lvl w:ilvl="7" w:tplc="65733133" w:tentative="1">
      <w:start w:val="1"/>
      <w:numFmt w:val="lowerLetter"/>
      <w:lvlText w:val="%8."/>
      <w:lvlJc w:val="left"/>
      <w:pPr>
        <w:ind w:left="5760" w:hanging="360"/>
      </w:pPr>
    </w:lvl>
    <w:lvl w:ilvl="8" w:tplc="65733133" w:tentative="1">
      <w:start w:val="1"/>
      <w:numFmt w:val="lowerRoman"/>
      <w:lvlText w:val="%9."/>
      <w:lvlJc w:val="right"/>
      <w:pPr>
        <w:ind w:left="6480" w:hanging="180"/>
      </w:pPr>
    </w:lvl>
  </w:abstractNum>
  <w:abstractNum w:abstractNumId="135" w15:restartNumberingAfterBreak="0">
    <w:nsid w:val="554F7C5A"/>
    <w:multiLevelType w:val="hybridMultilevel"/>
    <w:tmpl w:val="BBFE7036"/>
    <w:lvl w:ilvl="0" w:tplc="43469367">
      <w:start w:val="1"/>
      <w:numFmt w:val="decimal"/>
      <w:lvlText w:val="%1."/>
      <w:lvlJc w:val="left"/>
      <w:pPr>
        <w:ind w:left="720" w:hanging="360"/>
      </w:pPr>
    </w:lvl>
    <w:lvl w:ilvl="1" w:tplc="43469367" w:tentative="1">
      <w:start w:val="1"/>
      <w:numFmt w:val="lowerLetter"/>
      <w:lvlText w:val="%2."/>
      <w:lvlJc w:val="left"/>
      <w:pPr>
        <w:ind w:left="1440" w:hanging="360"/>
      </w:pPr>
    </w:lvl>
    <w:lvl w:ilvl="2" w:tplc="43469367" w:tentative="1">
      <w:start w:val="1"/>
      <w:numFmt w:val="lowerRoman"/>
      <w:lvlText w:val="%3."/>
      <w:lvlJc w:val="right"/>
      <w:pPr>
        <w:ind w:left="2160" w:hanging="180"/>
      </w:pPr>
    </w:lvl>
    <w:lvl w:ilvl="3" w:tplc="43469367" w:tentative="1">
      <w:start w:val="1"/>
      <w:numFmt w:val="decimal"/>
      <w:lvlText w:val="%4."/>
      <w:lvlJc w:val="left"/>
      <w:pPr>
        <w:ind w:left="2880" w:hanging="360"/>
      </w:pPr>
    </w:lvl>
    <w:lvl w:ilvl="4" w:tplc="43469367" w:tentative="1">
      <w:start w:val="1"/>
      <w:numFmt w:val="lowerLetter"/>
      <w:lvlText w:val="%5."/>
      <w:lvlJc w:val="left"/>
      <w:pPr>
        <w:ind w:left="3600" w:hanging="360"/>
      </w:pPr>
    </w:lvl>
    <w:lvl w:ilvl="5" w:tplc="43469367" w:tentative="1">
      <w:start w:val="1"/>
      <w:numFmt w:val="lowerRoman"/>
      <w:lvlText w:val="%6."/>
      <w:lvlJc w:val="right"/>
      <w:pPr>
        <w:ind w:left="4320" w:hanging="180"/>
      </w:pPr>
    </w:lvl>
    <w:lvl w:ilvl="6" w:tplc="43469367" w:tentative="1">
      <w:start w:val="1"/>
      <w:numFmt w:val="decimal"/>
      <w:lvlText w:val="%7."/>
      <w:lvlJc w:val="left"/>
      <w:pPr>
        <w:ind w:left="5040" w:hanging="360"/>
      </w:pPr>
    </w:lvl>
    <w:lvl w:ilvl="7" w:tplc="43469367" w:tentative="1">
      <w:start w:val="1"/>
      <w:numFmt w:val="lowerLetter"/>
      <w:lvlText w:val="%8."/>
      <w:lvlJc w:val="left"/>
      <w:pPr>
        <w:ind w:left="5760" w:hanging="360"/>
      </w:pPr>
    </w:lvl>
    <w:lvl w:ilvl="8" w:tplc="43469367" w:tentative="1">
      <w:start w:val="1"/>
      <w:numFmt w:val="lowerRoman"/>
      <w:lvlText w:val="%9."/>
      <w:lvlJc w:val="right"/>
      <w:pPr>
        <w:ind w:left="6480" w:hanging="180"/>
      </w:pPr>
    </w:lvl>
  </w:abstractNum>
  <w:abstractNum w:abstractNumId="136" w15:restartNumberingAfterBreak="0">
    <w:nsid w:val="55B66FA4"/>
    <w:multiLevelType w:val="hybridMultilevel"/>
    <w:tmpl w:val="4C2C9336"/>
    <w:lvl w:ilvl="0" w:tplc="51332821">
      <w:start w:val="1"/>
      <w:numFmt w:val="decimal"/>
      <w:lvlText w:val="%1."/>
      <w:lvlJc w:val="left"/>
      <w:pPr>
        <w:ind w:left="720" w:hanging="360"/>
      </w:pPr>
    </w:lvl>
    <w:lvl w:ilvl="1" w:tplc="51332821" w:tentative="1">
      <w:start w:val="1"/>
      <w:numFmt w:val="lowerLetter"/>
      <w:lvlText w:val="%2."/>
      <w:lvlJc w:val="left"/>
      <w:pPr>
        <w:ind w:left="1440" w:hanging="360"/>
      </w:pPr>
    </w:lvl>
    <w:lvl w:ilvl="2" w:tplc="51332821" w:tentative="1">
      <w:start w:val="1"/>
      <w:numFmt w:val="lowerRoman"/>
      <w:lvlText w:val="%3."/>
      <w:lvlJc w:val="right"/>
      <w:pPr>
        <w:ind w:left="2160" w:hanging="180"/>
      </w:pPr>
    </w:lvl>
    <w:lvl w:ilvl="3" w:tplc="51332821" w:tentative="1">
      <w:start w:val="1"/>
      <w:numFmt w:val="decimal"/>
      <w:lvlText w:val="%4."/>
      <w:lvlJc w:val="left"/>
      <w:pPr>
        <w:ind w:left="2880" w:hanging="360"/>
      </w:pPr>
    </w:lvl>
    <w:lvl w:ilvl="4" w:tplc="51332821" w:tentative="1">
      <w:start w:val="1"/>
      <w:numFmt w:val="lowerLetter"/>
      <w:lvlText w:val="%5."/>
      <w:lvlJc w:val="left"/>
      <w:pPr>
        <w:ind w:left="3600" w:hanging="360"/>
      </w:pPr>
    </w:lvl>
    <w:lvl w:ilvl="5" w:tplc="51332821" w:tentative="1">
      <w:start w:val="1"/>
      <w:numFmt w:val="lowerRoman"/>
      <w:lvlText w:val="%6."/>
      <w:lvlJc w:val="right"/>
      <w:pPr>
        <w:ind w:left="4320" w:hanging="180"/>
      </w:pPr>
    </w:lvl>
    <w:lvl w:ilvl="6" w:tplc="51332821" w:tentative="1">
      <w:start w:val="1"/>
      <w:numFmt w:val="decimal"/>
      <w:lvlText w:val="%7."/>
      <w:lvlJc w:val="left"/>
      <w:pPr>
        <w:ind w:left="5040" w:hanging="360"/>
      </w:pPr>
    </w:lvl>
    <w:lvl w:ilvl="7" w:tplc="51332821" w:tentative="1">
      <w:start w:val="1"/>
      <w:numFmt w:val="lowerLetter"/>
      <w:lvlText w:val="%8."/>
      <w:lvlJc w:val="left"/>
      <w:pPr>
        <w:ind w:left="5760" w:hanging="360"/>
      </w:pPr>
    </w:lvl>
    <w:lvl w:ilvl="8" w:tplc="51332821" w:tentative="1">
      <w:start w:val="1"/>
      <w:numFmt w:val="lowerRoman"/>
      <w:lvlText w:val="%9."/>
      <w:lvlJc w:val="right"/>
      <w:pPr>
        <w:ind w:left="6480" w:hanging="180"/>
      </w:pPr>
    </w:lvl>
  </w:abstractNum>
  <w:abstractNum w:abstractNumId="137" w15:restartNumberingAfterBreak="0">
    <w:nsid w:val="55F84AE0"/>
    <w:multiLevelType w:val="hybridMultilevel"/>
    <w:tmpl w:val="8588200E"/>
    <w:lvl w:ilvl="0" w:tplc="77283719">
      <w:start w:val="1"/>
      <w:numFmt w:val="decimal"/>
      <w:lvlText w:val="%1."/>
      <w:lvlJc w:val="left"/>
      <w:pPr>
        <w:ind w:left="720" w:hanging="360"/>
      </w:pPr>
    </w:lvl>
    <w:lvl w:ilvl="1" w:tplc="77283719" w:tentative="1">
      <w:start w:val="1"/>
      <w:numFmt w:val="lowerLetter"/>
      <w:lvlText w:val="%2."/>
      <w:lvlJc w:val="left"/>
      <w:pPr>
        <w:ind w:left="1440" w:hanging="360"/>
      </w:pPr>
    </w:lvl>
    <w:lvl w:ilvl="2" w:tplc="77283719" w:tentative="1">
      <w:start w:val="1"/>
      <w:numFmt w:val="lowerRoman"/>
      <w:lvlText w:val="%3."/>
      <w:lvlJc w:val="right"/>
      <w:pPr>
        <w:ind w:left="2160" w:hanging="180"/>
      </w:pPr>
    </w:lvl>
    <w:lvl w:ilvl="3" w:tplc="77283719" w:tentative="1">
      <w:start w:val="1"/>
      <w:numFmt w:val="decimal"/>
      <w:lvlText w:val="%4."/>
      <w:lvlJc w:val="left"/>
      <w:pPr>
        <w:ind w:left="2880" w:hanging="360"/>
      </w:pPr>
    </w:lvl>
    <w:lvl w:ilvl="4" w:tplc="77283719" w:tentative="1">
      <w:start w:val="1"/>
      <w:numFmt w:val="lowerLetter"/>
      <w:lvlText w:val="%5."/>
      <w:lvlJc w:val="left"/>
      <w:pPr>
        <w:ind w:left="3600" w:hanging="360"/>
      </w:pPr>
    </w:lvl>
    <w:lvl w:ilvl="5" w:tplc="77283719" w:tentative="1">
      <w:start w:val="1"/>
      <w:numFmt w:val="lowerRoman"/>
      <w:lvlText w:val="%6."/>
      <w:lvlJc w:val="right"/>
      <w:pPr>
        <w:ind w:left="4320" w:hanging="180"/>
      </w:pPr>
    </w:lvl>
    <w:lvl w:ilvl="6" w:tplc="77283719" w:tentative="1">
      <w:start w:val="1"/>
      <w:numFmt w:val="decimal"/>
      <w:lvlText w:val="%7."/>
      <w:lvlJc w:val="left"/>
      <w:pPr>
        <w:ind w:left="5040" w:hanging="360"/>
      </w:pPr>
    </w:lvl>
    <w:lvl w:ilvl="7" w:tplc="77283719" w:tentative="1">
      <w:start w:val="1"/>
      <w:numFmt w:val="lowerLetter"/>
      <w:lvlText w:val="%8."/>
      <w:lvlJc w:val="left"/>
      <w:pPr>
        <w:ind w:left="5760" w:hanging="360"/>
      </w:pPr>
    </w:lvl>
    <w:lvl w:ilvl="8" w:tplc="77283719" w:tentative="1">
      <w:start w:val="1"/>
      <w:numFmt w:val="lowerRoman"/>
      <w:lvlText w:val="%9."/>
      <w:lvlJc w:val="right"/>
      <w:pPr>
        <w:ind w:left="6480" w:hanging="180"/>
      </w:pPr>
    </w:lvl>
  </w:abstractNum>
  <w:abstractNum w:abstractNumId="13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5695551F"/>
    <w:multiLevelType w:val="hybridMultilevel"/>
    <w:tmpl w:val="A072B468"/>
    <w:lvl w:ilvl="0" w:tplc="68929855">
      <w:start w:val="1"/>
      <w:numFmt w:val="decimal"/>
      <w:lvlText w:val="%1."/>
      <w:lvlJc w:val="left"/>
      <w:pPr>
        <w:ind w:left="720" w:hanging="360"/>
      </w:pPr>
    </w:lvl>
    <w:lvl w:ilvl="1" w:tplc="68929855" w:tentative="1">
      <w:start w:val="1"/>
      <w:numFmt w:val="lowerLetter"/>
      <w:lvlText w:val="%2."/>
      <w:lvlJc w:val="left"/>
      <w:pPr>
        <w:ind w:left="1440" w:hanging="360"/>
      </w:pPr>
    </w:lvl>
    <w:lvl w:ilvl="2" w:tplc="68929855" w:tentative="1">
      <w:start w:val="1"/>
      <w:numFmt w:val="lowerRoman"/>
      <w:lvlText w:val="%3."/>
      <w:lvlJc w:val="right"/>
      <w:pPr>
        <w:ind w:left="2160" w:hanging="180"/>
      </w:pPr>
    </w:lvl>
    <w:lvl w:ilvl="3" w:tplc="68929855" w:tentative="1">
      <w:start w:val="1"/>
      <w:numFmt w:val="decimal"/>
      <w:lvlText w:val="%4."/>
      <w:lvlJc w:val="left"/>
      <w:pPr>
        <w:ind w:left="2880" w:hanging="360"/>
      </w:pPr>
    </w:lvl>
    <w:lvl w:ilvl="4" w:tplc="68929855" w:tentative="1">
      <w:start w:val="1"/>
      <w:numFmt w:val="lowerLetter"/>
      <w:lvlText w:val="%5."/>
      <w:lvlJc w:val="left"/>
      <w:pPr>
        <w:ind w:left="3600" w:hanging="360"/>
      </w:pPr>
    </w:lvl>
    <w:lvl w:ilvl="5" w:tplc="68929855" w:tentative="1">
      <w:start w:val="1"/>
      <w:numFmt w:val="lowerRoman"/>
      <w:lvlText w:val="%6."/>
      <w:lvlJc w:val="right"/>
      <w:pPr>
        <w:ind w:left="4320" w:hanging="180"/>
      </w:pPr>
    </w:lvl>
    <w:lvl w:ilvl="6" w:tplc="68929855" w:tentative="1">
      <w:start w:val="1"/>
      <w:numFmt w:val="decimal"/>
      <w:lvlText w:val="%7."/>
      <w:lvlJc w:val="left"/>
      <w:pPr>
        <w:ind w:left="5040" w:hanging="360"/>
      </w:pPr>
    </w:lvl>
    <w:lvl w:ilvl="7" w:tplc="68929855" w:tentative="1">
      <w:start w:val="1"/>
      <w:numFmt w:val="lowerLetter"/>
      <w:lvlText w:val="%8."/>
      <w:lvlJc w:val="left"/>
      <w:pPr>
        <w:ind w:left="5760" w:hanging="360"/>
      </w:pPr>
    </w:lvl>
    <w:lvl w:ilvl="8" w:tplc="68929855" w:tentative="1">
      <w:start w:val="1"/>
      <w:numFmt w:val="lowerRoman"/>
      <w:lvlText w:val="%9."/>
      <w:lvlJc w:val="right"/>
      <w:pPr>
        <w:ind w:left="6480" w:hanging="180"/>
      </w:pPr>
    </w:lvl>
  </w:abstractNum>
  <w:abstractNum w:abstractNumId="141" w15:restartNumberingAfterBreak="0">
    <w:nsid w:val="570779CC"/>
    <w:multiLevelType w:val="hybridMultilevel"/>
    <w:tmpl w:val="CC928BE6"/>
    <w:lvl w:ilvl="0" w:tplc="28531477">
      <w:start w:val="1"/>
      <w:numFmt w:val="decimal"/>
      <w:lvlText w:val="%1."/>
      <w:lvlJc w:val="left"/>
      <w:pPr>
        <w:ind w:left="720" w:hanging="360"/>
      </w:pPr>
    </w:lvl>
    <w:lvl w:ilvl="1" w:tplc="28531477" w:tentative="1">
      <w:start w:val="1"/>
      <w:numFmt w:val="lowerLetter"/>
      <w:lvlText w:val="%2."/>
      <w:lvlJc w:val="left"/>
      <w:pPr>
        <w:ind w:left="1440" w:hanging="360"/>
      </w:pPr>
    </w:lvl>
    <w:lvl w:ilvl="2" w:tplc="28531477" w:tentative="1">
      <w:start w:val="1"/>
      <w:numFmt w:val="lowerRoman"/>
      <w:lvlText w:val="%3."/>
      <w:lvlJc w:val="right"/>
      <w:pPr>
        <w:ind w:left="2160" w:hanging="180"/>
      </w:pPr>
    </w:lvl>
    <w:lvl w:ilvl="3" w:tplc="28531477" w:tentative="1">
      <w:start w:val="1"/>
      <w:numFmt w:val="decimal"/>
      <w:lvlText w:val="%4."/>
      <w:lvlJc w:val="left"/>
      <w:pPr>
        <w:ind w:left="2880" w:hanging="360"/>
      </w:pPr>
    </w:lvl>
    <w:lvl w:ilvl="4" w:tplc="28531477" w:tentative="1">
      <w:start w:val="1"/>
      <w:numFmt w:val="lowerLetter"/>
      <w:lvlText w:val="%5."/>
      <w:lvlJc w:val="left"/>
      <w:pPr>
        <w:ind w:left="3600" w:hanging="360"/>
      </w:pPr>
    </w:lvl>
    <w:lvl w:ilvl="5" w:tplc="28531477" w:tentative="1">
      <w:start w:val="1"/>
      <w:numFmt w:val="lowerRoman"/>
      <w:lvlText w:val="%6."/>
      <w:lvlJc w:val="right"/>
      <w:pPr>
        <w:ind w:left="4320" w:hanging="180"/>
      </w:pPr>
    </w:lvl>
    <w:lvl w:ilvl="6" w:tplc="28531477" w:tentative="1">
      <w:start w:val="1"/>
      <w:numFmt w:val="decimal"/>
      <w:lvlText w:val="%7."/>
      <w:lvlJc w:val="left"/>
      <w:pPr>
        <w:ind w:left="5040" w:hanging="360"/>
      </w:pPr>
    </w:lvl>
    <w:lvl w:ilvl="7" w:tplc="28531477" w:tentative="1">
      <w:start w:val="1"/>
      <w:numFmt w:val="lowerLetter"/>
      <w:lvlText w:val="%8."/>
      <w:lvlJc w:val="left"/>
      <w:pPr>
        <w:ind w:left="5760" w:hanging="360"/>
      </w:pPr>
    </w:lvl>
    <w:lvl w:ilvl="8" w:tplc="28531477" w:tentative="1">
      <w:start w:val="1"/>
      <w:numFmt w:val="lowerRoman"/>
      <w:lvlText w:val="%9."/>
      <w:lvlJc w:val="right"/>
      <w:pPr>
        <w:ind w:left="6480" w:hanging="180"/>
      </w:pPr>
    </w:lvl>
  </w:abstractNum>
  <w:abstractNum w:abstractNumId="142" w15:restartNumberingAfterBreak="0">
    <w:nsid w:val="579C3D68"/>
    <w:multiLevelType w:val="hybridMultilevel"/>
    <w:tmpl w:val="E5ACB07A"/>
    <w:lvl w:ilvl="0" w:tplc="61276699">
      <w:start w:val="1"/>
      <w:numFmt w:val="decimal"/>
      <w:lvlText w:val="%1."/>
      <w:lvlJc w:val="left"/>
      <w:pPr>
        <w:ind w:left="720" w:hanging="360"/>
      </w:pPr>
    </w:lvl>
    <w:lvl w:ilvl="1" w:tplc="61276699" w:tentative="1">
      <w:start w:val="1"/>
      <w:numFmt w:val="lowerLetter"/>
      <w:lvlText w:val="%2."/>
      <w:lvlJc w:val="left"/>
      <w:pPr>
        <w:ind w:left="1440" w:hanging="360"/>
      </w:pPr>
    </w:lvl>
    <w:lvl w:ilvl="2" w:tplc="61276699" w:tentative="1">
      <w:start w:val="1"/>
      <w:numFmt w:val="lowerRoman"/>
      <w:lvlText w:val="%3."/>
      <w:lvlJc w:val="right"/>
      <w:pPr>
        <w:ind w:left="2160" w:hanging="180"/>
      </w:pPr>
    </w:lvl>
    <w:lvl w:ilvl="3" w:tplc="61276699" w:tentative="1">
      <w:start w:val="1"/>
      <w:numFmt w:val="decimal"/>
      <w:lvlText w:val="%4."/>
      <w:lvlJc w:val="left"/>
      <w:pPr>
        <w:ind w:left="2880" w:hanging="360"/>
      </w:pPr>
    </w:lvl>
    <w:lvl w:ilvl="4" w:tplc="61276699" w:tentative="1">
      <w:start w:val="1"/>
      <w:numFmt w:val="lowerLetter"/>
      <w:lvlText w:val="%5."/>
      <w:lvlJc w:val="left"/>
      <w:pPr>
        <w:ind w:left="3600" w:hanging="360"/>
      </w:pPr>
    </w:lvl>
    <w:lvl w:ilvl="5" w:tplc="61276699" w:tentative="1">
      <w:start w:val="1"/>
      <w:numFmt w:val="lowerRoman"/>
      <w:lvlText w:val="%6."/>
      <w:lvlJc w:val="right"/>
      <w:pPr>
        <w:ind w:left="4320" w:hanging="180"/>
      </w:pPr>
    </w:lvl>
    <w:lvl w:ilvl="6" w:tplc="61276699" w:tentative="1">
      <w:start w:val="1"/>
      <w:numFmt w:val="decimal"/>
      <w:lvlText w:val="%7."/>
      <w:lvlJc w:val="left"/>
      <w:pPr>
        <w:ind w:left="5040" w:hanging="360"/>
      </w:pPr>
    </w:lvl>
    <w:lvl w:ilvl="7" w:tplc="61276699" w:tentative="1">
      <w:start w:val="1"/>
      <w:numFmt w:val="lowerLetter"/>
      <w:lvlText w:val="%8."/>
      <w:lvlJc w:val="left"/>
      <w:pPr>
        <w:ind w:left="5760" w:hanging="360"/>
      </w:pPr>
    </w:lvl>
    <w:lvl w:ilvl="8" w:tplc="61276699" w:tentative="1">
      <w:start w:val="1"/>
      <w:numFmt w:val="lowerRoman"/>
      <w:lvlText w:val="%9."/>
      <w:lvlJc w:val="right"/>
      <w:pPr>
        <w:ind w:left="6480" w:hanging="180"/>
      </w:pPr>
    </w:lvl>
  </w:abstractNum>
  <w:abstractNum w:abstractNumId="143" w15:restartNumberingAfterBreak="0">
    <w:nsid w:val="582A0BDB"/>
    <w:multiLevelType w:val="hybridMultilevel"/>
    <w:tmpl w:val="072C96BC"/>
    <w:lvl w:ilvl="0" w:tplc="87748933">
      <w:start w:val="1"/>
      <w:numFmt w:val="decimal"/>
      <w:lvlText w:val="%1."/>
      <w:lvlJc w:val="left"/>
      <w:pPr>
        <w:ind w:left="720" w:hanging="360"/>
      </w:pPr>
    </w:lvl>
    <w:lvl w:ilvl="1" w:tplc="87748933" w:tentative="1">
      <w:start w:val="1"/>
      <w:numFmt w:val="lowerLetter"/>
      <w:lvlText w:val="%2."/>
      <w:lvlJc w:val="left"/>
      <w:pPr>
        <w:ind w:left="1440" w:hanging="360"/>
      </w:pPr>
    </w:lvl>
    <w:lvl w:ilvl="2" w:tplc="87748933" w:tentative="1">
      <w:start w:val="1"/>
      <w:numFmt w:val="lowerRoman"/>
      <w:lvlText w:val="%3."/>
      <w:lvlJc w:val="right"/>
      <w:pPr>
        <w:ind w:left="2160" w:hanging="180"/>
      </w:pPr>
    </w:lvl>
    <w:lvl w:ilvl="3" w:tplc="87748933" w:tentative="1">
      <w:start w:val="1"/>
      <w:numFmt w:val="decimal"/>
      <w:lvlText w:val="%4."/>
      <w:lvlJc w:val="left"/>
      <w:pPr>
        <w:ind w:left="2880" w:hanging="360"/>
      </w:pPr>
    </w:lvl>
    <w:lvl w:ilvl="4" w:tplc="87748933" w:tentative="1">
      <w:start w:val="1"/>
      <w:numFmt w:val="lowerLetter"/>
      <w:lvlText w:val="%5."/>
      <w:lvlJc w:val="left"/>
      <w:pPr>
        <w:ind w:left="3600" w:hanging="360"/>
      </w:pPr>
    </w:lvl>
    <w:lvl w:ilvl="5" w:tplc="87748933" w:tentative="1">
      <w:start w:val="1"/>
      <w:numFmt w:val="lowerRoman"/>
      <w:lvlText w:val="%6."/>
      <w:lvlJc w:val="right"/>
      <w:pPr>
        <w:ind w:left="4320" w:hanging="180"/>
      </w:pPr>
    </w:lvl>
    <w:lvl w:ilvl="6" w:tplc="87748933" w:tentative="1">
      <w:start w:val="1"/>
      <w:numFmt w:val="decimal"/>
      <w:lvlText w:val="%7."/>
      <w:lvlJc w:val="left"/>
      <w:pPr>
        <w:ind w:left="5040" w:hanging="360"/>
      </w:pPr>
    </w:lvl>
    <w:lvl w:ilvl="7" w:tplc="87748933" w:tentative="1">
      <w:start w:val="1"/>
      <w:numFmt w:val="lowerLetter"/>
      <w:lvlText w:val="%8."/>
      <w:lvlJc w:val="left"/>
      <w:pPr>
        <w:ind w:left="5760" w:hanging="360"/>
      </w:pPr>
    </w:lvl>
    <w:lvl w:ilvl="8" w:tplc="87748933" w:tentative="1">
      <w:start w:val="1"/>
      <w:numFmt w:val="lowerRoman"/>
      <w:lvlText w:val="%9."/>
      <w:lvlJc w:val="right"/>
      <w:pPr>
        <w:ind w:left="6480" w:hanging="180"/>
      </w:pPr>
    </w:lvl>
  </w:abstractNum>
  <w:abstractNum w:abstractNumId="144" w15:restartNumberingAfterBreak="0">
    <w:nsid w:val="589E7FFA"/>
    <w:multiLevelType w:val="hybridMultilevel"/>
    <w:tmpl w:val="CC486204"/>
    <w:lvl w:ilvl="0" w:tplc="70381402">
      <w:start w:val="1"/>
      <w:numFmt w:val="decimal"/>
      <w:lvlText w:val="%1."/>
      <w:lvlJc w:val="left"/>
      <w:pPr>
        <w:ind w:left="720" w:hanging="360"/>
      </w:pPr>
    </w:lvl>
    <w:lvl w:ilvl="1" w:tplc="70381402" w:tentative="1">
      <w:start w:val="1"/>
      <w:numFmt w:val="lowerLetter"/>
      <w:lvlText w:val="%2."/>
      <w:lvlJc w:val="left"/>
      <w:pPr>
        <w:ind w:left="1440" w:hanging="360"/>
      </w:pPr>
    </w:lvl>
    <w:lvl w:ilvl="2" w:tplc="70381402" w:tentative="1">
      <w:start w:val="1"/>
      <w:numFmt w:val="lowerRoman"/>
      <w:lvlText w:val="%3."/>
      <w:lvlJc w:val="right"/>
      <w:pPr>
        <w:ind w:left="2160" w:hanging="180"/>
      </w:pPr>
    </w:lvl>
    <w:lvl w:ilvl="3" w:tplc="70381402" w:tentative="1">
      <w:start w:val="1"/>
      <w:numFmt w:val="decimal"/>
      <w:lvlText w:val="%4."/>
      <w:lvlJc w:val="left"/>
      <w:pPr>
        <w:ind w:left="2880" w:hanging="360"/>
      </w:pPr>
    </w:lvl>
    <w:lvl w:ilvl="4" w:tplc="70381402" w:tentative="1">
      <w:start w:val="1"/>
      <w:numFmt w:val="lowerLetter"/>
      <w:lvlText w:val="%5."/>
      <w:lvlJc w:val="left"/>
      <w:pPr>
        <w:ind w:left="3600" w:hanging="360"/>
      </w:pPr>
    </w:lvl>
    <w:lvl w:ilvl="5" w:tplc="70381402" w:tentative="1">
      <w:start w:val="1"/>
      <w:numFmt w:val="lowerRoman"/>
      <w:lvlText w:val="%6."/>
      <w:lvlJc w:val="right"/>
      <w:pPr>
        <w:ind w:left="4320" w:hanging="180"/>
      </w:pPr>
    </w:lvl>
    <w:lvl w:ilvl="6" w:tplc="70381402" w:tentative="1">
      <w:start w:val="1"/>
      <w:numFmt w:val="decimal"/>
      <w:lvlText w:val="%7."/>
      <w:lvlJc w:val="left"/>
      <w:pPr>
        <w:ind w:left="5040" w:hanging="360"/>
      </w:pPr>
    </w:lvl>
    <w:lvl w:ilvl="7" w:tplc="70381402" w:tentative="1">
      <w:start w:val="1"/>
      <w:numFmt w:val="lowerLetter"/>
      <w:lvlText w:val="%8."/>
      <w:lvlJc w:val="left"/>
      <w:pPr>
        <w:ind w:left="5760" w:hanging="360"/>
      </w:pPr>
    </w:lvl>
    <w:lvl w:ilvl="8" w:tplc="70381402" w:tentative="1">
      <w:start w:val="1"/>
      <w:numFmt w:val="lowerRoman"/>
      <w:lvlText w:val="%9."/>
      <w:lvlJc w:val="right"/>
      <w:pPr>
        <w:ind w:left="6480" w:hanging="180"/>
      </w:pPr>
    </w:lvl>
  </w:abstractNum>
  <w:abstractNum w:abstractNumId="145" w15:restartNumberingAfterBreak="0">
    <w:nsid w:val="58DD6BF1"/>
    <w:multiLevelType w:val="hybridMultilevel"/>
    <w:tmpl w:val="9B6876A2"/>
    <w:lvl w:ilvl="0" w:tplc="97962042">
      <w:start w:val="1"/>
      <w:numFmt w:val="decimal"/>
      <w:lvlText w:val="%1."/>
      <w:lvlJc w:val="left"/>
      <w:pPr>
        <w:ind w:left="720" w:hanging="360"/>
      </w:pPr>
    </w:lvl>
    <w:lvl w:ilvl="1" w:tplc="97962042" w:tentative="1">
      <w:start w:val="1"/>
      <w:numFmt w:val="lowerLetter"/>
      <w:lvlText w:val="%2."/>
      <w:lvlJc w:val="left"/>
      <w:pPr>
        <w:ind w:left="1440" w:hanging="360"/>
      </w:pPr>
    </w:lvl>
    <w:lvl w:ilvl="2" w:tplc="97962042" w:tentative="1">
      <w:start w:val="1"/>
      <w:numFmt w:val="lowerRoman"/>
      <w:lvlText w:val="%3."/>
      <w:lvlJc w:val="right"/>
      <w:pPr>
        <w:ind w:left="2160" w:hanging="180"/>
      </w:pPr>
    </w:lvl>
    <w:lvl w:ilvl="3" w:tplc="97962042" w:tentative="1">
      <w:start w:val="1"/>
      <w:numFmt w:val="decimal"/>
      <w:lvlText w:val="%4."/>
      <w:lvlJc w:val="left"/>
      <w:pPr>
        <w:ind w:left="2880" w:hanging="360"/>
      </w:pPr>
    </w:lvl>
    <w:lvl w:ilvl="4" w:tplc="97962042" w:tentative="1">
      <w:start w:val="1"/>
      <w:numFmt w:val="lowerLetter"/>
      <w:lvlText w:val="%5."/>
      <w:lvlJc w:val="left"/>
      <w:pPr>
        <w:ind w:left="3600" w:hanging="360"/>
      </w:pPr>
    </w:lvl>
    <w:lvl w:ilvl="5" w:tplc="97962042" w:tentative="1">
      <w:start w:val="1"/>
      <w:numFmt w:val="lowerRoman"/>
      <w:lvlText w:val="%6."/>
      <w:lvlJc w:val="right"/>
      <w:pPr>
        <w:ind w:left="4320" w:hanging="180"/>
      </w:pPr>
    </w:lvl>
    <w:lvl w:ilvl="6" w:tplc="97962042" w:tentative="1">
      <w:start w:val="1"/>
      <w:numFmt w:val="decimal"/>
      <w:lvlText w:val="%7."/>
      <w:lvlJc w:val="left"/>
      <w:pPr>
        <w:ind w:left="5040" w:hanging="360"/>
      </w:pPr>
    </w:lvl>
    <w:lvl w:ilvl="7" w:tplc="97962042" w:tentative="1">
      <w:start w:val="1"/>
      <w:numFmt w:val="lowerLetter"/>
      <w:lvlText w:val="%8."/>
      <w:lvlJc w:val="left"/>
      <w:pPr>
        <w:ind w:left="5760" w:hanging="360"/>
      </w:pPr>
    </w:lvl>
    <w:lvl w:ilvl="8" w:tplc="97962042" w:tentative="1">
      <w:start w:val="1"/>
      <w:numFmt w:val="lowerRoman"/>
      <w:lvlText w:val="%9."/>
      <w:lvlJc w:val="right"/>
      <w:pPr>
        <w:ind w:left="6480" w:hanging="180"/>
      </w:pPr>
    </w:lvl>
  </w:abstractNum>
  <w:abstractNum w:abstractNumId="146" w15:restartNumberingAfterBreak="0">
    <w:nsid w:val="58E05FDC"/>
    <w:multiLevelType w:val="hybridMultilevel"/>
    <w:tmpl w:val="A000C7E4"/>
    <w:lvl w:ilvl="0" w:tplc="26405702">
      <w:start w:val="1"/>
      <w:numFmt w:val="decimal"/>
      <w:lvlText w:val="%1."/>
      <w:lvlJc w:val="left"/>
      <w:pPr>
        <w:ind w:left="720" w:hanging="360"/>
      </w:pPr>
    </w:lvl>
    <w:lvl w:ilvl="1" w:tplc="26405702" w:tentative="1">
      <w:start w:val="1"/>
      <w:numFmt w:val="lowerLetter"/>
      <w:lvlText w:val="%2."/>
      <w:lvlJc w:val="left"/>
      <w:pPr>
        <w:ind w:left="1440" w:hanging="360"/>
      </w:pPr>
    </w:lvl>
    <w:lvl w:ilvl="2" w:tplc="26405702" w:tentative="1">
      <w:start w:val="1"/>
      <w:numFmt w:val="lowerRoman"/>
      <w:lvlText w:val="%3."/>
      <w:lvlJc w:val="right"/>
      <w:pPr>
        <w:ind w:left="2160" w:hanging="180"/>
      </w:pPr>
    </w:lvl>
    <w:lvl w:ilvl="3" w:tplc="26405702" w:tentative="1">
      <w:start w:val="1"/>
      <w:numFmt w:val="decimal"/>
      <w:lvlText w:val="%4."/>
      <w:lvlJc w:val="left"/>
      <w:pPr>
        <w:ind w:left="2880" w:hanging="360"/>
      </w:pPr>
    </w:lvl>
    <w:lvl w:ilvl="4" w:tplc="26405702" w:tentative="1">
      <w:start w:val="1"/>
      <w:numFmt w:val="lowerLetter"/>
      <w:lvlText w:val="%5."/>
      <w:lvlJc w:val="left"/>
      <w:pPr>
        <w:ind w:left="3600" w:hanging="360"/>
      </w:pPr>
    </w:lvl>
    <w:lvl w:ilvl="5" w:tplc="26405702" w:tentative="1">
      <w:start w:val="1"/>
      <w:numFmt w:val="lowerRoman"/>
      <w:lvlText w:val="%6."/>
      <w:lvlJc w:val="right"/>
      <w:pPr>
        <w:ind w:left="4320" w:hanging="180"/>
      </w:pPr>
    </w:lvl>
    <w:lvl w:ilvl="6" w:tplc="26405702" w:tentative="1">
      <w:start w:val="1"/>
      <w:numFmt w:val="decimal"/>
      <w:lvlText w:val="%7."/>
      <w:lvlJc w:val="left"/>
      <w:pPr>
        <w:ind w:left="5040" w:hanging="360"/>
      </w:pPr>
    </w:lvl>
    <w:lvl w:ilvl="7" w:tplc="26405702" w:tentative="1">
      <w:start w:val="1"/>
      <w:numFmt w:val="lowerLetter"/>
      <w:lvlText w:val="%8."/>
      <w:lvlJc w:val="left"/>
      <w:pPr>
        <w:ind w:left="5760" w:hanging="360"/>
      </w:pPr>
    </w:lvl>
    <w:lvl w:ilvl="8" w:tplc="26405702" w:tentative="1">
      <w:start w:val="1"/>
      <w:numFmt w:val="lowerRoman"/>
      <w:lvlText w:val="%9."/>
      <w:lvlJc w:val="right"/>
      <w:pPr>
        <w:ind w:left="6480" w:hanging="180"/>
      </w:pPr>
    </w:lvl>
  </w:abstractNum>
  <w:abstractNum w:abstractNumId="147" w15:restartNumberingAfterBreak="0">
    <w:nsid w:val="58ED379A"/>
    <w:multiLevelType w:val="hybridMultilevel"/>
    <w:tmpl w:val="8C2612F6"/>
    <w:lvl w:ilvl="0" w:tplc="47448824">
      <w:start w:val="1"/>
      <w:numFmt w:val="decimal"/>
      <w:lvlText w:val="%1."/>
      <w:lvlJc w:val="left"/>
      <w:pPr>
        <w:ind w:left="720" w:hanging="360"/>
      </w:pPr>
    </w:lvl>
    <w:lvl w:ilvl="1" w:tplc="47448824" w:tentative="1">
      <w:start w:val="1"/>
      <w:numFmt w:val="lowerLetter"/>
      <w:lvlText w:val="%2."/>
      <w:lvlJc w:val="left"/>
      <w:pPr>
        <w:ind w:left="1440" w:hanging="360"/>
      </w:pPr>
    </w:lvl>
    <w:lvl w:ilvl="2" w:tplc="47448824" w:tentative="1">
      <w:start w:val="1"/>
      <w:numFmt w:val="lowerRoman"/>
      <w:lvlText w:val="%3."/>
      <w:lvlJc w:val="right"/>
      <w:pPr>
        <w:ind w:left="2160" w:hanging="180"/>
      </w:pPr>
    </w:lvl>
    <w:lvl w:ilvl="3" w:tplc="47448824" w:tentative="1">
      <w:start w:val="1"/>
      <w:numFmt w:val="decimal"/>
      <w:lvlText w:val="%4."/>
      <w:lvlJc w:val="left"/>
      <w:pPr>
        <w:ind w:left="2880" w:hanging="360"/>
      </w:pPr>
    </w:lvl>
    <w:lvl w:ilvl="4" w:tplc="47448824" w:tentative="1">
      <w:start w:val="1"/>
      <w:numFmt w:val="lowerLetter"/>
      <w:lvlText w:val="%5."/>
      <w:lvlJc w:val="left"/>
      <w:pPr>
        <w:ind w:left="3600" w:hanging="360"/>
      </w:pPr>
    </w:lvl>
    <w:lvl w:ilvl="5" w:tplc="47448824" w:tentative="1">
      <w:start w:val="1"/>
      <w:numFmt w:val="lowerRoman"/>
      <w:lvlText w:val="%6."/>
      <w:lvlJc w:val="right"/>
      <w:pPr>
        <w:ind w:left="4320" w:hanging="180"/>
      </w:pPr>
    </w:lvl>
    <w:lvl w:ilvl="6" w:tplc="47448824" w:tentative="1">
      <w:start w:val="1"/>
      <w:numFmt w:val="decimal"/>
      <w:lvlText w:val="%7."/>
      <w:lvlJc w:val="left"/>
      <w:pPr>
        <w:ind w:left="5040" w:hanging="360"/>
      </w:pPr>
    </w:lvl>
    <w:lvl w:ilvl="7" w:tplc="47448824" w:tentative="1">
      <w:start w:val="1"/>
      <w:numFmt w:val="lowerLetter"/>
      <w:lvlText w:val="%8."/>
      <w:lvlJc w:val="left"/>
      <w:pPr>
        <w:ind w:left="5760" w:hanging="360"/>
      </w:pPr>
    </w:lvl>
    <w:lvl w:ilvl="8" w:tplc="47448824" w:tentative="1">
      <w:start w:val="1"/>
      <w:numFmt w:val="lowerRoman"/>
      <w:lvlText w:val="%9."/>
      <w:lvlJc w:val="right"/>
      <w:pPr>
        <w:ind w:left="6480" w:hanging="180"/>
      </w:pPr>
    </w:lvl>
  </w:abstractNum>
  <w:abstractNum w:abstractNumId="148" w15:restartNumberingAfterBreak="0">
    <w:nsid w:val="59166E3C"/>
    <w:multiLevelType w:val="hybridMultilevel"/>
    <w:tmpl w:val="83585DEA"/>
    <w:lvl w:ilvl="0" w:tplc="64050717">
      <w:start w:val="1"/>
      <w:numFmt w:val="decimal"/>
      <w:lvlText w:val="%1."/>
      <w:lvlJc w:val="left"/>
      <w:pPr>
        <w:ind w:left="720" w:hanging="360"/>
      </w:pPr>
    </w:lvl>
    <w:lvl w:ilvl="1" w:tplc="64050717" w:tentative="1">
      <w:start w:val="1"/>
      <w:numFmt w:val="lowerLetter"/>
      <w:lvlText w:val="%2."/>
      <w:lvlJc w:val="left"/>
      <w:pPr>
        <w:ind w:left="1440" w:hanging="360"/>
      </w:pPr>
    </w:lvl>
    <w:lvl w:ilvl="2" w:tplc="64050717" w:tentative="1">
      <w:start w:val="1"/>
      <w:numFmt w:val="lowerRoman"/>
      <w:lvlText w:val="%3."/>
      <w:lvlJc w:val="right"/>
      <w:pPr>
        <w:ind w:left="2160" w:hanging="180"/>
      </w:pPr>
    </w:lvl>
    <w:lvl w:ilvl="3" w:tplc="64050717" w:tentative="1">
      <w:start w:val="1"/>
      <w:numFmt w:val="decimal"/>
      <w:lvlText w:val="%4."/>
      <w:lvlJc w:val="left"/>
      <w:pPr>
        <w:ind w:left="2880" w:hanging="360"/>
      </w:pPr>
    </w:lvl>
    <w:lvl w:ilvl="4" w:tplc="64050717" w:tentative="1">
      <w:start w:val="1"/>
      <w:numFmt w:val="lowerLetter"/>
      <w:lvlText w:val="%5."/>
      <w:lvlJc w:val="left"/>
      <w:pPr>
        <w:ind w:left="3600" w:hanging="360"/>
      </w:pPr>
    </w:lvl>
    <w:lvl w:ilvl="5" w:tplc="64050717" w:tentative="1">
      <w:start w:val="1"/>
      <w:numFmt w:val="lowerRoman"/>
      <w:lvlText w:val="%6."/>
      <w:lvlJc w:val="right"/>
      <w:pPr>
        <w:ind w:left="4320" w:hanging="180"/>
      </w:pPr>
    </w:lvl>
    <w:lvl w:ilvl="6" w:tplc="64050717" w:tentative="1">
      <w:start w:val="1"/>
      <w:numFmt w:val="decimal"/>
      <w:lvlText w:val="%7."/>
      <w:lvlJc w:val="left"/>
      <w:pPr>
        <w:ind w:left="5040" w:hanging="360"/>
      </w:pPr>
    </w:lvl>
    <w:lvl w:ilvl="7" w:tplc="64050717" w:tentative="1">
      <w:start w:val="1"/>
      <w:numFmt w:val="lowerLetter"/>
      <w:lvlText w:val="%8."/>
      <w:lvlJc w:val="left"/>
      <w:pPr>
        <w:ind w:left="5760" w:hanging="360"/>
      </w:pPr>
    </w:lvl>
    <w:lvl w:ilvl="8" w:tplc="64050717" w:tentative="1">
      <w:start w:val="1"/>
      <w:numFmt w:val="lowerRoman"/>
      <w:lvlText w:val="%9."/>
      <w:lvlJc w:val="right"/>
      <w:pPr>
        <w:ind w:left="6480" w:hanging="180"/>
      </w:pPr>
    </w:lvl>
  </w:abstractNum>
  <w:abstractNum w:abstractNumId="149" w15:restartNumberingAfterBreak="0">
    <w:nsid w:val="5AE84313"/>
    <w:multiLevelType w:val="hybridMultilevel"/>
    <w:tmpl w:val="D89C8E58"/>
    <w:lvl w:ilvl="0" w:tplc="66123204">
      <w:start w:val="1"/>
      <w:numFmt w:val="decimal"/>
      <w:lvlText w:val="%1."/>
      <w:lvlJc w:val="left"/>
      <w:pPr>
        <w:ind w:left="720" w:hanging="360"/>
      </w:pPr>
    </w:lvl>
    <w:lvl w:ilvl="1" w:tplc="66123204" w:tentative="1">
      <w:start w:val="1"/>
      <w:numFmt w:val="lowerLetter"/>
      <w:lvlText w:val="%2."/>
      <w:lvlJc w:val="left"/>
      <w:pPr>
        <w:ind w:left="1440" w:hanging="360"/>
      </w:pPr>
    </w:lvl>
    <w:lvl w:ilvl="2" w:tplc="66123204" w:tentative="1">
      <w:start w:val="1"/>
      <w:numFmt w:val="lowerRoman"/>
      <w:lvlText w:val="%3."/>
      <w:lvlJc w:val="right"/>
      <w:pPr>
        <w:ind w:left="2160" w:hanging="180"/>
      </w:pPr>
    </w:lvl>
    <w:lvl w:ilvl="3" w:tplc="66123204" w:tentative="1">
      <w:start w:val="1"/>
      <w:numFmt w:val="decimal"/>
      <w:lvlText w:val="%4."/>
      <w:lvlJc w:val="left"/>
      <w:pPr>
        <w:ind w:left="2880" w:hanging="360"/>
      </w:pPr>
    </w:lvl>
    <w:lvl w:ilvl="4" w:tplc="66123204" w:tentative="1">
      <w:start w:val="1"/>
      <w:numFmt w:val="lowerLetter"/>
      <w:lvlText w:val="%5."/>
      <w:lvlJc w:val="left"/>
      <w:pPr>
        <w:ind w:left="3600" w:hanging="360"/>
      </w:pPr>
    </w:lvl>
    <w:lvl w:ilvl="5" w:tplc="66123204" w:tentative="1">
      <w:start w:val="1"/>
      <w:numFmt w:val="lowerRoman"/>
      <w:lvlText w:val="%6."/>
      <w:lvlJc w:val="right"/>
      <w:pPr>
        <w:ind w:left="4320" w:hanging="180"/>
      </w:pPr>
    </w:lvl>
    <w:lvl w:ilvl="6" w:tplc="66123204" w:tentative="1">
      <w:start w:val="1"/>
      <w:numFmt w:val="decimal"/>
      <w:lvlText w:val="%7."/>
      <w:lvlJc w:val="left"/>
      <w:pPr>
        <w:ind w:left="5040" w:hanging="360"/>
      </w:pPr>
    </w:lvl>
    <w:lvl w:ilvl="7" w:tplc="66123204" w:tentative="1">
      <w:start w:val="1"/>
      <w:numFmt w:val="lowerLetter"/>
      <w:lvlText w:val="%8."/>
      <w:lvlJc w:val="left"/>
      <w:pPr>
        <w:ind w:left="5760" w:hanging="360"/>
      </w:pPr>
    </w:lvl>
    <w:lvl w:ilvl="8" w:tplc="66123204" w:tentative="1">
      <w:start w:val="1"/>
      <w:numFmt w:val="lowerRoman"/>
      <w:lvlText w:val="%9."/>
      <w:lvlJc w:val="right"/>
      <w:pPr>
        <w:ind w:left="6480" w:hanging="180"/>
      </w:pPr>
    </w:lvl>
  </w:abstractNum>
  <w:abstractNum w:abstractNumId="150" w15:restartNumberingAfterBreak="0">
    <w:nsid w:val="5B0359C6"/>
    <w:multiLevelType w:val="hybridMultilevel"/>
    <w:tmpl w:val="B7C20D82"/>
    <w:lvl w:ilvl="0" w:tplc="15385464">
      <w:start w:val="1"/>
      <w:numFmt w:val="decimal"/>
      <w:lvlText w:val="%1."/>
      <w:lvlJc w:val="left"/>
      <w:pPr>
        <w:ind w:left="720" w:hanging="360"/>
      </w:pPr>
    </w:lvl>
    <w:lvl w:ilvl="1" w:tplc="15385464" w:tentative="1">
      <w:start w:val="1"/>
      <w:numFmt w:val="lowerLetter"/>
      <w:lvlText w:val="%2."/>
      <w:lvlJc w:val="left"/>
      <w:pPr>
        <w:ind w:left="1440" w:hanging="360"/>
      </w:pPr>
    </w:lvl>
    <w:lvl w:ilvl="2" w:tplc="15385464" w:tentative="1">
      <w:start w:val="1"/>
      <w:numFmt w:val="lowerRoman"/>
      <w:lvlText w:val="%3."/>
      <w:lvlJc w:val="right"/>
      <w:pPr>
        <w:ind w:left="2160" w:hanging="180"/>
      </w:pPr>
    </w:lvl>
    <w:lvl w:ilvl="3" w:tplc="15385464" w:tentative="1">
      <w:start w:val="1"/>
      <w:numFmt w:val="decimal"/>
      <w:lvlText w:val="%4."/>
      <w:lvlJc w:val="left"/>
      <w:pPr>
        <w:ind w:left="2880" w:hanging="360"/>
      </w:pPr>
    </w:lvl>
    <w:lvl w:ilvl="4" w:tplc="15385464" w:tentative="1">
      <w:start w:val="1"/>
      <w:numFmt w:val="lowerLetter"/>
      <w:lvlText w:val="%5."/>
      <w:lvlJc w:val="left"/>
      <w:pPr>
        <w:ind w:left="3600" w:hanging="360"/>
      </w:pPr>
    </w:lvl>
    <w:lvl w:ilvl="5" w:tplc="15385464" w:tentative="1">
      <w:start w:val="1"/>
      <w:numFmt w:val="lowerRoman"/>
      <w:lvlText w:val="%6."/>
      <w:lvlJc w:val="right"/>
      <w:pPr>
        <w:ind w:left="4320" w:hanging="180"/>
      </w:pPr>
    </w:lvl>
    <w:lvl w:ilvl="6" w:tplc="15385464" w:tentative="1">
      <w:start w:val="1"/>
      <w:numFmt w:val="decimal"/>
      <w:lvlText w:val="%7."/>
      <w:lvlJc w:val="left"/>
      <w:pPr>
        <w:ind w:left="5040" w:hanging="360"/>
      </w:pPr>
    </w:lvl>
    <w:lvl w:ilvl="7" w:tplc="15385464" w:tentative="1">
      <w:start w:val="1"/>
      <w:numFmt w:val="lowerLetter"/>
      <w:lvlText w:val="%8."/>
      <w:lvlJc w:val="left"/>
      <w:pPr>
        <w:ind w:left="5760" w:hanging="360"/>
      </w:pPr>
    </w:lvl>
    <w:lvl w:ilvl="8" w:tplc="15385464" w:tentative="1">
      <w:start w:val="1"/>
      <w:numFmt w:val="lowerRoman"/>
      <w:lvlText w:val="%9."/>
      <w:lvlJc w:val="right"/>
      <w:pPr>
        <w:ind w:left="6480" w:hanging="180"/>
      </w:pPr>
    </w:lvl>
  </w:abstractNum>
  <w:abstractNum w:abstractNumId="151" w15:restartNumberingAfterBreak="0">
    <w:nsid w:val="5C712174"/>
    <w:multiLevelType w:val="hybridMultilevel"/>
    <w:tmpl w:val="10969DEC"/>
    <w:lvl w:ilvl="0" w:tplc="72797450">
      <w:start w:val="1"/>
      <w:numFmt w:val="decimal"/>
      <w:lvlText w:val="%1."/>
      <w:lvlJc w:val="left"/>
      <w:pPr>
        <w:ind w:left="720" w:hanging="360"/>
      </w:pPr>
    </w:lvl>
    <w:lvl w:ilvl="1" w:tplc="72797450" w:tentative="1">
      <w:start w:val="1"/>
      <w:numFmt w:val="lowerLetter"/>
      <w:lvlText w:val="%2."/>
      <w:lvlJc w:val="left"/>
      <w:pPr>
        <w:ind w:left="1440" w:hanging="360"/>
      </w:pPr>
    </w:lvl>
    <w:lvl w:ilvl="2" w:tplc="72797450" w:tentative="1">
      <w:start w:val="1"/>
      <w:numFmt w:val="lowerRoman"/>
      <w:lvlText w:val="%3."/>
      <w:lvlJc w:val="right"/>
      <w:pPr>
        <w:ind w:left="2160" w:hanging="180"/>
      </w:pPr>
    </w:lvl>
    <w:lvl w:ilvl="3" w:tplc="72797450" w:tentative="1">
      <w:start w:val="1"/>
      <w:numFmt w:val="decimal"/>
      <w:lvlText w:val="%4."/>
      <w:lvlJc w:val="left"/>
      <w:pPr>
        <w:ind w:left="2880" w:hanging="360"/>
      </w:pPr>
    </w:lvl>
    <w:lvl w:ilvl="4" w:tplc="72797450" w:tentative="1">
      <w:start w:val="1"/>
      <w:numFmt w:val="lowerLetter"/>
      <w:lvlText w:val="%5."/>
      <w:lvlJc w:val="left"/>
      <w:pPr>
        <w:ind w:left="3600" w:hanging="360"/>
      </w:pPr>
    </w:lvl>
    <w:lvl w:ilvl="5" w:tplc="72797450" w:tentative="1">
      <w:start w:val="1"/>
      <w:numFmt w:val="lowerRoman"/>
      <w:lvlText w:val="%6."/>
      <w:lvlJc w:val="right"/>
      <w:pPr>
        <w:ind w:left="4320" w:hanging="180"/>
      </w:pPr>
    </w:lvl>
    <w:lvl w:ilvl="6" w:tplc="72797450" w:tentative="1">
      <w:start w:val="1"/>
      <w:numFmt w:val="decimal"/>
      <w:lvlText w:val="%7."/>
      <w:lvlJc w:val="left"/>
      <w:pPr>
        <w:ind w:left="5040" w:hanging="360"/>
      </w:pPr>
    </w:lvl>
    <w:lvl w:ilvl="7" w:tplc="72797450" w:tentative="1">
      <w:start w:val="1"/>
      <w:numFmt w:val="lowerLetter"/>
      <w:lvlText w:val="%8."/>
      <w:lvlJc w:val="left"/>
      <w:pPr>
        <w:ind w:left="5760" w:hanging="360"/>
      </w:pPr>
    </w:lvl>
    <w:lvl w:ilvl="8" w:tplc="72797450" w:tentative="1">
      <w:start w:val="1"/>
      <w:numFmt w:val="lowerRoman"/>
      <w:lvlText w:val="%9."/>
      <w:lvlJc w:val="right"/>
      <w:pPr>
        <w:ind w:left="6480" w:hanging="180"/>
      </w:pPr>
    </w:lvl>
  </w:abstractNum>
  <w:abstractNum w:abstractNumId="152" w15:restartNumberingAfterBreak="0">
    <w:nsid w:val="5E05399B"/>
    <w:multiLevelType w:val="hybridMultilevel"/>
    <w:tmpl w:val="76422EAC"/>
    <w:lvl w:ilvl="0" w:tplc="50970573">
      <w:start w:val="1"/>
      <w:numFmt w:val="decimal"/>
      <w:lvlText w:val="%1."/>
      <w:lvlJc w:val="left"/>
      <w:pPr>
        <w:ind w:left="720" w:hanging="360"/>
      </w:pPr>
    </w:lvl>
    <w:lvl w:ilvl="1" w:tplc="50970573" w:tentative="1">
      <w:start w:val="1"/>
      <w:numFmt w:val="lowerLetter"/>
      <w:lvlText w:val="%2."/>
      <w:lvlJc w:val="left"/>
      <w:pPr>
        <w:ind w:left="1440" w:hanging="360"/>
      </w:pPr>
    </w:lvl>
    <w:lvl w:ilvl="2" w:tplc="50970573" w:tentative="1">
      <w:start w:val="1"/>
      <w:numFmt w:val="lowerRoman"/>
      <w:lvlText w:val="%3."/>
      <w:lvlJc w:val="right"/>
      <w:pPr>
        <w:ind w:left="2160" w:hanging="180"/>
      </w:pPr>
    </w:lvl>
    <w:lvl w:ilvl="3" w:tplc="50970573" w:tentative="1">
      <w:start w:val="1"/>
      <w:numFmt w:val="decimal"/>
      <w:lvlText w:val="%4."/>
      <w:lvlJc w:val="left"/>
      <w:pPr>
        <w:ind w:left="2880" w:hanging="360"/>
      </w:pPr>
    </w:lvl>
    <w:lvl w:ilvl="4" w:tplc="50970573" w:tentative="1">
      <w:start w:val="1"/>
      <w:numFmt w:val="lowerLetter"/>
      <w:lvlText w:val="%5."/>
      <w:lvlJc w:val="left"/>
      <w:pPr>
        <w:ind w:left="3600" w:hanging="360"/>
      </w:pPr>
    </w:lvl>
    <w:lvl w:ilvl="5" w:tplc="50970573" w:tentative="1">
      <w:start w:val="1"/>
      <w:numFmt w:val="lowerRoman"/>
      <w:lvlText w:val="%6."/>
      <w:lvlJc w:val="right"/>
      <w:pPr>
        <w:ind w:left="4320" w:hanging="180"/>
      </w:pPr>
    </w:lvl>
    <w:lvl w:ilvl="6" w:tplc="50970573" w:tentative="1">
      <w:start w:val="1"/>
      <w:numFmt w:val="decimal"/>
      <w:lvlText w:val="%7."/>
      <w:lvlJc w:val="left"/>
      <w:pPr>
        <w:ind w:left="5040" w:hanging="360"/>
      </w:pPr>
    </w:lvl>
    <w:lvl w:ilvl="7" w:tplc="50970573" w:tentative="1">
      <w:start w:val="1"/>
      <w:numFmt w:val="lowerLetter"/>
      <w:lvlText w:val="%8."/>
      <w:lvlJc w:val="left"/>
      <w:pPr>
        <w:ind w:left="5760" w:hanging="360"/>
      </w:pPr>
    </w:lvl>
    <w:lvl w:ilvl="8" w:tplc="50970573" w:tentative="1">
      <w:start w:val="1"/>
      <w:numFmt w:val="lowerRoman"/>
      <w:lvlText w:val="%9."/>
      <w:lvlJc w:val="right"/>
      <w:pPr>
        <w:ind w:left="6480" w:hanging="180"/>
      </w:pPr>
    </w:lvl>
  </w:abstractNum>
  <w:abstractNum w:abstractNumId="153" w15:restartNumberingAfterBreak="0">
    <w:nsid w:val="5EEB3AD4"/>
    <w:multiLevelType w:val="hybridMultilevel"/>
    <w:tmpl w:val="32625736"/>
    <w:lvl w:ilvl="0" w:tplc="10655794">
      <w:start w:val="1"/>
      <w:numFmt w:val="decimal"/>
      <w:lvlText w:val="%1."/>
      <w:lvlJc w:val="left"/>
      <w:pPr>
        <w:ind w:left="720" w:hanging="360"/>
      </w:pPr>
    </w:lvl>
    <w:lvl w:ilvl="1" w:tplc="10655794" w:tentative="1">
      <w:start w:val="1"/>
      <w:numFmt w:val="lowerLetter"/>
      <w:lvlText w:val="%2."/>
      <w:lvlJc w:val="left"/>
      <w:pPr>
        <w:ind w:left="1440" w:hanging="360"/>
      </w:pPr>
    </w:lvl>
    <w:lvl w:ilvl="2" w:tplc="10655794" w:tentative="1">
      <w:start w:val="1"/>
      <w:numFmt w:val="lowerRoman"/>
      <w:lvlText w:val="%3."/>
      <w:lvlJc w:val="right"/>
      <w:pPr>
        <w:ind w:left="2160" w:hanging="180"/>
      </w:pPr>
    </w:lvl>
    <w:lvl w:ilvl="3" w:tplc="10655794" w:tentative="1">
      <w:start w:val="1"/>
      <w:numFmt w:val="decimal"/>
      <w:lvlText w:val="%4."/>
      <w:lvlJc w:val="left"/>
      <w:pPr>
        <w:ind w:left="2880" w:hanging="360"/>
      </w:pPr>
    </w:lvl>
    <w:lvl w:ilvl="4" w:tplc="10655794" w:tentative="1">
      <w:start w:val="1"/>
      <w:numFmt w:val="lowerLetter"/>
      <w:lvlText w:val="%5."/>
      <w:lvlJc w:val="left"/>
      <w:pPr>
        <w:ind w:left="3600" w:hanging="360"/>
      </w:pPr>
    </w:lvl>
    <w:lvl w:ilvl="5" w:tplc="10655794" w:tentative="1">
      <w:start w:val="1"/>
      <w:numFmt w:val="lowerRoman"/>
      <w:lvlText w:val="%6."/>
      <w:lvlJc w:val="right"/>
      <w:pPr>
        <w:ind w:left="4320" w:hanging="180"/>
      </w:pPr>
    </w:lvl>
    <w:lvl w:ilvl="6" w:tplc="10655794" w:tentative="1">
      <w:start w:val="1"/>
      <w:numFmt w:val="decimal"/>
      <w:lvlText w:val="%7."/>
      <w:lvlJc w:val="left"/>
      <w:pPr>
        <w:ind w:left="5040" w:hanging="360"/>
      </w:pPr>
    </w:lvl>
    <w:lvl w:ilvl="7" w:tplc="10655794" w:tentative="1">
      <w:start w:val="1"/>
      <w:numFmt w:val="lowerLetter"/>
      <w:lvlText w:val="%8."/>
      <w:lvlJc w:val="left"/>
      <w:pPr>
        <w:ind w:left="5760" w:hanging="360"/>
      </w:pPr>
    </w:lvl>
    <w:lvl w:ilvl="8" w:tplc="10655794" w:tentative="1">
      <w:start w:val="1"/>
      <w:numFmt w:val="lowerRoman"/>
      <w:lvlText w:val="%9."/>
      <w:lvlJc w:val="right"/>
      <w:pPr>
        <w:ind w:left="6480" w:hanging="180"/>
      </w:pPr>
    </w:lvl>
  </w:abstractNum>
  <w:abstractNum w:abstractNumId="154" w15:restartNumberingAfterBreak="0">
    <w:nsid w:val="5FE363FD"/>
    <w:multiLevelType w:val="hybridMultilevel"/>
    <w:tmpl w:val="6F766928"/>
    <w:lvl w:ilvl="0" w:tplc="84616106">
      <w:start w:val="1"/>
      <w:numFmt w:val="decimal"/>
      <w:lvlText w:val="%1."/>
      <w:lvlJc w:val="left"/>
      <w:pPr>
        <w:ind w:left="720" w:hanging="360"/>
      </w:pPr>
    </w:lvl>
    <w:lvl w:ilvl="1" w:tplc="84616106" w:tentative="1">
      <w:start w:val="1"/>
      <w:numFmt w:val="lowerLetter"/>
      <w:lvlText w:val="%2."/>
      <w:lvlJc w:val="left"/>
      <w:pPr>
        <w:ind w:left="1440" w:hanging="360"/>
      </w:pPr>
    </w:lvl>
    <w:lvl w:ilvl="2" w:tplc="84616106" w:tentative="1">
      <w:start w:val="1"/>
      <w:numFmt w:val="lowerRoman"/>
      <w:lvlText w:val="%3."/>
      <w:lvlJc w:val="right"/>
      <w:pPr>
        <w:ind w:left="2160" w:hanging="180"/>
      </w:pPr>
    </w:lvl>
    <w:lvl w:ilvl="3" w:tplc="84616106" w:tentative="1">
      <w:start w:val="1"/>
      <w:numFmt w:val="decimal"/>
      <w:lvlText w:val="%4."/>
      <w:lvlJc w:val="left"/>
      <w:pPr>
        <w:ind w:left="2880" w:hanging="360"/>
      </w:pPr>
    </w:lvl>
    <w:lvl w:ilvl="4" w:tplc="84616106" w:tentative="1">
      <w:start w:val="1"/>
      <w:numFmt w:val="lowerLetter"/>
      <w:lvlText w:val="%5."/>
      <w:lvlJc w:val="left"/>
      <w:pPr>
        <w:ind w:left="3600" w:hanging="360"/>
      </w:pPr>
    </w:lvl>
    <w:lvl w:ilvl="5" w:tplc="84616106" w:tentative="1">
      <w:start w:val="1"/>
      <w:numFmt w:val="lowerRoman"/>
      <w:lvlText w:val="%6."/>
      <w:lvlJc w:val="right"/>
      <w:pPr>
        <w:ind w:left="4320" w:hanging="180"/>
      </w:pPr>
    </w:lvl>
    <w:lvl w:ilvl="6" w:tplc="84616106" w:tentative="1">
      <w:start w:val="1"/>
      <w:numFmt w:val="decimal"/>
      <w:lvlText w:val="%7."/>
      <w:lvlJc w:val="left"/>
      <w:pPr>
        <w:ind w:left="5040" w:hanging="360"/>
      </w:pPr>
    </w:lvl>
    <w:lvl w:ilvl="7" w:tplc="84616106" w:tentative="1">
      <w:start w:val="1"/>
      <w:numFmt w:val="lowerLetter"/>
      <w:lvlText w:val="%8."/>
      <w:lvlJc w:val="left"/>
      <w:pPr>
        <w:ind w:left="5760" w:hanging="360"/>
      </w:pPr>
    </w:lvl>
    <w:lvl w:ilvl="8" w:tplc="84616106" w:tentative="1">
      <w:start w:val="1"/>
      <w:numFmt w:val="lowerRoman"/>
      <w:lvlText w:val="%9."/>
      <w:lvlJc w:val="right"/>
      <w:pPr>
        <w:ind w:left="6480" w:hanging="180"/>
      </w:pPr>
    </w:lvl>
  </w:abstractNum>
  <w:abstractNum w:abstractNumId="155" w15:restartNumberingAfterBreak="0">
    <w:nsid w:val="5FEE6954"/>
    <w:multiLevelType w:val="hybridMultilevel"/>
    <w:tmpl w:val="302A441A"/>
    <w:lvl w:ilvl="0" w:tplc="10474858">
      <w:start w:val="1"/>
      <w:numFmt w:val="decimal"/>
      <w:lvlText w:val="%1."/>
      <w:lvlJc w:val="left"/>
      <w:pPr>
        <w:ind w:left="720" w:hanging="360"/>
      </w:pPr>
    </w:lvl>
    <w:lvl w:ilvl="1" w:tplc="10474858" w:tentative="1">
      <w:start w:val="1"/>
      <w:numFmt w:val="lowerLetter"/>
      <w:lvlText w:val="%2."/>
      <w:lvlJc w:val="left"/>
      <w:pPr>
        <w:ind w:left="1440" w:hanging="360"/>
      </w:pPr>
    </w:lvl>
    <w:lvl w:ilvl="2" w:tplc="10474858" w:tentative="1">
      <w:start w:val="1"/>
      <w:numFmt w:val="lowerRoman"/>
      <w:lvlText w:val="%3."/>
      <w:lvlJc w:val="right"/>
      <w:pPr>
        <w:ind w:left="2160" w:hanging="180"/>
      </w:pPr>
    </w:lvl>
    <w:lvl w:ilvl="3" w:tplc="10474858" w:tentative="1">
      <w:start w:val="1"/>
      <w:numFmt w:val="decimal"/>
      <w:lvlText w:val="%4."/>
      <w:lvlJc w:val="left"/>
      <w:pPr>
        <w:ind w:left="2880" w:hanging="360"/>
      </w:pPr>
    </w:lvl>
    <w:lvl w:ilvl="4" w:tplc="10474858" w:tentative="1">
      <w:start w:val="1"/>
      <w:numFmt w:val="lowerLetter"/>
      <w:lvlText w:val="%5."/>
      <w:lvlJc w:val="left"/>
      <w:pPr>
        <w:ind w:left="3600" w:hanging="360"/>
      </w:pPr>
    </w:lvl>
    <w:lvl w:ilvl="5" w:tplc="10474858" w:tentative="1">
      <w:start w:val="1"/>
      <w:numFmt w:val="lowerRoman"/>
      <w:lvlText w:val="%6."/>
      <w:lvlJc w:val="right"/>
      <w:pPr>
        <w:ind w:left="4320" w:hanging="180"/>
      </w:pPr>
    </w:lvl>
    <w:lvl w:ilvl="6" w:tplc="10474858" w:tentative="1">
      <w:start w:val="1"/>
      <w:numFmt w:val="decimal"/>
      <w:lvlText w:val="%7."/>
      <w:lvlJc w:val="left"/>
      <w:pPr>
        <w:ind w:left="5040" w:hanging="360"/>
      </w:pPr>
    </w:lvl>
    <w:lvl w:ilvl="7" w:tplc="10474858" w:tentative="1">
      <w:start w:val="1"/>
      <w:numFmt w:val="lowerLetter"/>
      <w:lvlText w:val="%8."/>
      <w:lvlJc w:val="left"/>
      <w:pPr>
        <w:ind w:left="5760" w:hanging="360"/>
      </w:pPr>
    </w:lvl>
    <w:lvl w:ilvl="8" w:tplc="10474858" w:tentative="1">
      <w:start w:val="1"/>
      <w:numFmt w:val="lowerRoman"/>
      <w:lvlText w:val="%9."/>
      <w:lvlJc w:val="right"/>
      <w:pPr>
        <w:ind w:left="6480" w:hanging="180"/>
      </w:pPr>
    </w:lvl>
  </w:abstractNum>
  <w:abstractNum w:abstractNumId="156"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15:restartNumberingAfterBreak="0">
    <w:nsid w:val="60527362"/>
    <w:multiLevelType w:val="hybridMultilevel"/>
    <w:tmpl w:val="73029D1C"/>
    <w:lvl w:ilvl="0" w:tplc="36322967">
      <w:start w:val="1"/>
      <w:numFmt w:val="decimal"/>
      <w:lvlText w:val="%1."/>
      <w:lvlJc w:val="left"/>
      <w:pPr>
        <w:ind w:left="720" w:hanging="360"/>
      </w:pPr>
    </w:lvl>
    <w:lvl w:ilvl="1" w:tplc="36322967" w:tentative="1">
      <w:start w:val="1"/>
      <w:numFmt w:val="lowerLetter"/>
      <w:lvlText w:val="%2."/>
      <w:lvlJc w:val="left"/>
      <w:pPr>
        <w:ind w:left="1440" w:hanging="360"/>
      </w:pPr>
    </w:lvl>
    <w:lvl w:ilvl="2" w:tplc="36322967" w:tentative="1">
      <w:start w:val="1"/>
      <w:numFmt w:val="lowerRoman"/>
      <w:lvlText w:val="%3."/>
      <w:lvlJc w:val="right"/>
      <w:pPr>
        <w:ind w:left="2160" w:hanging="180"/>
      </w:pPr>
    </w:lvl>
    <w:lvl w:ilvl="3" w:tplc="36322967" w:tentative="1">
      <w:start w:val="1"/>
      <w:numFmt w:val="decimal"/>
      <w:lvlText w:val="%4."/>
      <w:lvlJc w:val="left"/>
      <w:pPr>
        <w:ind w:left="2880" w:hanging="360"/>
      </w:pPr>
    </w:lvl>
    <w:lvl w:ilvl="4" w:tplc="36322967" w:tentative="1">
      <w:start w:val="1"/>
      <w:numFmt w:val="lowerLetter"/>
      <w:lvlText w:val="%5."/>
      <w:lvlJc w:val="left"/>
      <w:pPr>
        <w:ind w:left="3600" w:hanging="360"/>
      </w:pPr>
    </w:lvl>
    <w:lvl w:ilvl="5" w:tplc="36322967" w:tentative="1">
      <w:start w:val="1"/>
      <w:numFmt w:val="lowerRoman"/>
      <w:lvlText w:val="%6."/>
      <w:lvlJc w:val="right"/>
      <w:pPr>
        <w:ind w:left="4320" w:hanging="180"/>
      </w:pPr>
    </w:lvl>
    <w:lvl w:ilvl="6" w:tplc="36322967" w:tentative="1">
      <w:start w:val="1"/>
      <w:numFmt w:val="decimal"/>
      <w:lvlText w:val="%7."/>
      <w:lvlJc w:val="left"/>
      <w:pPr>
        <w:ind w:left="5040" w:hanging="360"/>
      </w:pPr>
    </w:lvl>
    <w:lvl w:ilvl="7" w:tplc="36322967" w:tentative="1">
      <w:start w:val="1"/>
      <w:numFmt w:val="lowerLetter"/>
      <w:lvlText w:val="%8."/>
      <w:lvlJc w:val="left"/>
      <w:pPr>
        <w:ind w:left="5760" w:hanging="360"/>
      </w:pPr>
    </w:lvl>
    <w:lvl w:ilvl="8" w:tplc="36322967" w:tentative="1">
      <w:start w:val="1"/>
      <w:numFmt w:val="lowerRoman"/>
      <w:lvlText w:val="%9."/>
      <w:lvlJc w:val="right"/>
      <w:pPr>
        <w:ind w:left="6480" w:hanging="180"/>
      </w:pPr>
    </w:lvl>
  </w:abstractNum>
  <w:abstractNum w:abstractNumId="158" w15:restartNumberingAfterBreak="0">
    <w:nsid w:val="6114075A"/>
    <w:multiLevelType w:val="hybridMultilevel"/>
    <w:tmpl w:val="7108D19A"/>
    <w:lvl w:ilvl="0" w:tplc="14197264">
      <w:start w:val="1"/>
      <w:numFmt w:val="decimal"/>
      <w:lvlText w:val="%1."/>
      <w:lvlJc w:val="left"/>
      <w:pPr>
        <w:ind w:left="720" w:hanging="360"/>
      </w:pPr>
    </w:lvl>
    <w:lvl w:ilvl="1" w:tplc="14197264" w:tentative="1">
      <w:start w:val="1"/>
      <w:numFmt w:val="lowerLetter"/>
      <w:lvlText w:val="%2."/>
      <w:lvlJc w:val="left"/>
      <w:pPr>
        <w:ind w:left="1440" w:hanging="360"/>
      </w:pPr>
    </w:lvl>
    <w:lvl w:ilvl="2" w:tplc="14197264" w:tentative="1">
      <w:start w:val="1"/>
      <w:numFmt w:val="lowerRoman"/>
      <w:lvlText w:val="%3."/>
      <w:lvlJc w:val="right"/>
      <w:pPr>
        <w:ind w:left="2160" w:hanging="180"/>
      </w:pPr>
    </w:lvl>
    <w:lvl w:ilvl="3" w:tplc="14197264" w:tentative="1">
      <w:start w:val="1"/>
      <w:numFmt w:val="decimal"/>
      <w:lvlText w:val="%4."/>
      <w:lvlJc w:val="left"/>
      <w:pPr>
        <w:ind w:left="2880" w:hanging="360"/>
      </w:pPr>
    </w:lvl>
    <w:lvl w:ilvl="4" w:tplc="14197264" w:tentative="1">
      <w:start w:val="1"/>
      <w:numFmt w:val="lowerLetter"/>
      <w:lvlText w:val="%5."/>
      <w:lvlJc w:val="left"/>
      <w:pPr>
        <w:ind w:left="3600" w:hanging="360"/>
      </w:pPr>
    </w:lvl>
    <w:lvl w:ilvl="5" w:tplc="14197264" w:tentative="1">
      <w:start w:val="1"/>
      <w:numFmt w:val="lowerRoman"/>
      <w:lvlText w:val="%6."/>
      <w:lvlJc w:val="right"/>
      <w:pPr>
        <w:ind w:left="4320" w:hanging="180"/>
      </w:pPr>
    </w:lvl>
    <w:lvl w:ilvl="6" w:tplc="14197264" w:tentative="1">
      <w:start w:val="1"/>
      <w:numFmt w:val="decimal"/>
      <w:lvlText w:val="%7."/>
      <w:lvlJc w:val="left"/>
      <w:pPr>
        <w:ind w:left="5040" w:hanging="360"/>
      </w:pPr>
    </w:lvl>
    <w:lvl w:ilvl="7" w:tplc="14197264" w:tentative="1">
      <w:start w:val="1"/>
      <w:numFmt w:val="lowerLetter"/>
      <w:lvlText w:val="%8."/>
      <w:lvlJc w:val="left"/>
      <w:pPr>
        <w:ind w:left="5760" w:hanging="360"/>
      </w:pPr>
    </w:lvl>
    <w:lvl w:ilvl="8" w:tplc="14197264" w:tentative="1">
      <w:start w:val="1"/>
      <w:numFmt w:val="lowerRoman"/>
      <w:lvlText w:val="%9."/>
      <w:lvlJc w:val="right"/>
      <w:pPr>
        <w:ind w:left="6480" w:hanging="180"/>
      </w:pPr>
    </w:lvl>
  </w:abstractNum>
  <w:abstractNum w:abstractNumId="159" w15:restartNumberingAfterBreak="0">
    <w:nsid w:val="62B74CD5"/>
    <w:multiLevelType w:val="hybridMultilevel"/>
    <w:tmpl w:val="A730551C"/>
    <w:lvl w:ilvl="0" w:tplc="61249807">
      <w:start w:val="1"/>
      <w:numFmt w:val="decimal"/>
      <w:lvlText w:val="%1."/>
      <w:lvlJc w:val="left"/>
      <w:pPr>
        <w:ind w:left="720" w:hanging="360"/>
      </w:pPr>
    </w:lvl>
    <w:lvl w:ilvl="1" w:tplc="61249807" w:tentative="1">
      <w:start w:val="1"/>
      <w:numFmt w:val="lowerLetter"/>
      <w:lvlText w:val="%2."/>
      <w:lvlJc w:val="left"/>
      <w:pPr>
        <w:ind w:left="1440" w:hanging="360"/>
      </w:pPr>
    </w:lvl>
    <w:lvl w:ilvl="2" w:tplc="61249807" w:tentative="1">
      <w:start w:val="1"/>
      <w:numFmt w:val="lowerRoman"/>
      <w:lvlText w:val="%3."/>
      <w:lvlJc w:val="right"/>
      <w:pPr>
        <w:ind w:left="2160" w:hanging="180"/>
      </w:pPr>
    </w:lvl>
    <w:lvl w:ilvl="3" w:tplc="61249807" w:tentative="1">
      <w:start w:val="1"/>
      <w:numFmt w:val="decimal"/>
      <w:lvlText w:val="%4."/>
      <w:lvlJc w:val="left"/>
      <w:pPr>
        <w:ind w:left="2880" w:hanging="360"/>
      </w:pPr>
    </w:lvl>
    <w:lvl w:ilvl="4" w:tplc="61249807" w:tentative="1">
      <w:start w:val="1"/>
      <w:numFmt w:val="lowerLetter"/>
      <w:lvlText w:val="%5."/>
      <w:lvlJc w:val="left"/>
      <w:pPr>
        <w:ind w:left="3600" w:hanging="360"/>
      </w:pPr>
    </w:lvl>
    <w:lvl w:ilvl="5" w:tplc="61249807" w:tentative="1">
      <w:start w:val="1"/>
      <w:numFmt w:val="lowerRoman"/>
      <w:lvlText w:val="%6."/>
      <w:lvlJc w:val="right"/>
      <w:pPr>
        <w:ind w:left="4320" w:hanging="180"/>
      </w:pPr>
    </w:lvl>
    <w:lvl w:ilvl="6" w:tplc="61249807" w:tentative="1">
      <w:start w:val="1"/>
      <w:numFmt w:val="decimal"/>
      <w:lvlText w:val="%7."/>
      <w:lvlJc w:val="left"/>
      <w:pPr>
        <w:ind w:left="5040" w:hanging="360"/>
      </w:pPr>
    </w:lvl>
    <w:lvl w:ilvl="7" w:tplc="61249807" w:tentative="1">
      <w:start w:val="1"/>
      <w:numFmt w:val="lowerLetter"/>
      <w:lvlText w:val="%8."/>
      <w:lvlJc w:val="left"/>
      <w:pPr>
        <w:ind w:left="5760" w:hanging="360"/>
      </w:pPr>
    </w:lvl>
    <w:lvl w:ilvl="8" w:tplc="61249807" w:tentative="1">
      <w:start w:val="1"/>
      <w:numFmt w:val="lowerRoman"/>
      <w:lvlText w:val="%9."/>
      <w:lvlJc w:val="right"/>
      <w:pPr>
        <w:ind w:left="6480" w:hanging="180"/>
      </w:pPr>
    </w:lvl>
  </w:abstractNum>
  <w:abstractNum w:abstractNumId="160" w15:restartNumberingAfterBreak="0">
    <w:nsid w:val="62CC66B8"/>
    <w:multiLevelType w:val="hybridMultilevel"/>
    <w:tmpl w:val="F7C6ED02"/>
    <w:lvl w:ilvl="0" w:tplc="95528585">
      <w:start w:val="1"/>
      <w:numFmt w:val="decimal"/>
      <w:lvlText w:val="%1."/>
      <w:lvlJc w:val="left"/>
      <w:pPr>
        <w:ind w:left="720" w:hanging="360"/>
      </w:pPr>
    </w:lvl>
    <w:lvl w:ilvl="1" w:tplc="95528585" w:tentative="1">
      <w:start w:val="1"/>
      <w:numFmt w:val="lowerLetter"/>
      <w:lvlText w:val="%2."/>
      <w:lvlJc w:val="left"/>
      <w:pPr>
        <w:ind w:left="1440" w:hanging="360"/>
      </w:pPr>
    </w:lvl>
    <w:lvl w:ilvl="2" w:tplc="95528585" w:tentative="1">
      <w:start w:val="1"/>
      <w:numFmt w:val="lowerRoman"/>
      <w:lvlText w:val="%3."/>
      <w:lvlJc w:val="right"/>
      <w:pPr>
        <w:ind w:left="2160" w:hanging="180"/>
      </w:pPr>
    </w:lvl>
    <w:lvl w:ilvl="3" w:tplc="95528585" w:tentative="1">
      <w:start w:val="1"/>
      <w:numFmt w:val="decimal"/>
      <w:lvlText w:val="%4."/>
      <w:lvlJc w:val="left"/>
      <w:pPr>
        <w:ind w:left="2880" w:hanging="360"/>
      </w:pPr>
    </w:lvl>
    <w:lvl w:ilvl="4" w:tplc="95528585" w:tentative="1">
      <w:start w:val="1"/>
      <w:numFmt w:val="lowerLetter"/>
      <w:lvlText w:val="%5."/>
      <w:lvlJc w:val="left"/>
      <w:pPr>
        <w:ind w:left="3600" w:hanging="360"/>
      </w:pPr>
    </w:lvl>
    <w:lvl w:ilvl="5" w:tplc="95528585" w:tentative="1">
      <w:start w:val="1"/>
      <w:numFmt w:val="lowerRoman"/>
      <w:lvlText w:val="%6."/>
      <w:lvlJc w:val="right"/>
      <w:pPr>
        <w:ind w:left="4320" w:hanging="180"/>
      </w:pPr>
    </w:lvl>
    <w:lvl w:ilvl="6" w:tplc="95528585" w:tentative="1">
      <w:start w:val="1"/>
      <w:numFmt w:val="decimal"/>
      <w:lvlText w:val="%7."/>
      <w:lvlJc w:val="left"/>
      <w:pPr>
        <w:ind w:left="5040" w:hanging="360"/>
      </w:pPr>
    </w:lvl>
    <w:lvl w:ilvl="7" w:tplc="95528585" w:tentative="1">
      <w:start w:val="1"/>
      <w:numFmt w:val="lowerLetter"/>
      <w:lvlText w:val="%8."/>
      <w:lvlJc w:val="left"/>
      <w:pPr>
        <w:ind w:left="5760" w:hanging="360"/>
      </w:pPr>
    </w:lvl>
    <w:lvl w:ilvl="8" w:tplc="95528585" w:tentative="1">
      <w:start w:val="1"/>
      <w:numFmt w:val="lowerRoman"/>
      <w:lvlText w:val="%9."/>
      <w:lvlJc w:val="right"/>
      <w:pPr>
        <w:ind w:left="6480" w:hanging="180"/>
      </w:pPr>
    </w:lvl>
  </w:abstractNum>
  <w:abstractNum w:abstractNumId="161" w15:restartNumberingAfterBreak="0">
    <w:nsid w:val="62EF439B"/>
    <w:multiLevelType w:val="hybridMultilevel"/>
    <w:tmpl w:val="A6102E18"/>
    <w:lvl w:ilvl="0" w:tplc="60100287">
      <w:start w:val="1"/>
      <w:numFmt w:val="decimal"/>
      <w:lvlText w:val="%1."/>
      <w:lvlJc w:val="left"/>
      <w:pPr>
        <w:ind w:left="720" w:hanging="360"/>
      </w:pPr>
    </w:lvl>
    <w:lvl w:ilvl="1" w:tplc="60100287" w:tentative="1">
      <w:start w:val="1"/>
      <w:numFmt w:val="lowerLetter"/>
      <w:lvlText w:val="%2."/>
      <w:lvlJc w:val="left"/>
      <w:pPr>
        <w:ind w:left="1440" w:hanging="360"/>
      </w:pPr>
    </w:lvl>
    <w:lvl w:ilvl="2" w:tplc="60100287" w:tentative="1">
      <w:start w:val="1"/>
      <w:numFmt w:val="lowerRoman"/>
      <w:lvlText w:val="%3."/>
      <w:lvlJc w:val="right"/>
      <w:pPr>
        <w:ind w:left="2160" w:hanging="180"/>
      </w:pPr>
    </w:lvl>
    <w:lvl w:ilvl="3" w:tplc="60100287" w:tentative="1">
      <w:start w:val="1"/>
      <w:numFmt w:val="decimal"/>
      <w:lvlText w:val="%4."/>
      <w:lvlJc w:val="left"/>
      <w:pPr>
        <w:ind w:left="2880" w:hanging="360"/>
      </w:pPr>
    </w:lvl>
    <w:lvl w:ilvl="4" w:tplc="60100287" w:tentative="1">
      <w:start w:val="1"/>
      <w:numFmt w:val="lowerLetter"/>
      <w:lvlText w:val="%5."/>
      <w:lvlJc w:val="left"/>
      <w:pPr>
        <w:ind w:left="3600" w:hanging="360"/>
      </w:pPr>
    </w:lvl>
    <w:lvl w:ilvl="5" w:tplc="60100287" w:tentative="1">
      <w:start w:val="1"/>
      <w:numFmt w:val="lowerRoman"/>
      <w:lvlText w:val="%6."/>
      <w:lvlJc w:val="right"/>
      <w:pPr>
        <w:ind w:left="4320" w:hanging="180"/>
      </w:pPr>
    </w:lvl>
    <w:lvl w:ilvl="6" w:tplc="60100287" w:tentative="1">
      <w:start w:val="1"/>
      <w:numFmt w:val="decimal"/>
      <w:lvlText w:val="%7."/>
      <w:lvlJc w:val="left"/>
      <w:pPr>
        <w:ind w:left="5040" w:hanging="360"/>
      </w:pPr>
    </w:lvl>
    <w:lvl w:ilvl="7" w:tplc="60100287" w:tentative="1">
      <w:start w:val="1"/>
      <w:numFmt w:val="lowerLetter"/>
      <w:lvlText w:val="%8."/>
      <w:lvlJc w:val="left"/>
      <w:pPr>
        <w:ind w:left="5760" w:hanging="360"/>
      </w:pPr>
    </w:lvl>
    <w:lvl w:ilvl="8" w:tplc="60100287" w:tentative="1">
      <w:start w:val="1"/>
      <w:numFmt w:val="lowerRoman"/>
      <w:lvlText w:val="%9."/>
      <w:lvlJc w:val="right"/>
      <w:pPr>
        <w:ind w:left="6480" w:hanging="180"/>
      </w:pPr>
    </w:lvl>
  </w:abstractNum>
  <w:abstractNum w:abstractNumId="162" w15:restartNumberingAfterBreak="0">
    <w:nsid w:val="638C418A"/>
    <w:multiLevelType w:val="hybridMultilevel"/>
    <w:tmpl w:val="101EC86A"/>
    <w:lvl w:ilvl="0" w:tplc="89652882">
      <w:start w:val="1"/>
      <w:numFmt w:val="decimal"/>
      <w:lvlText w:val="%1."/>
      <w:lvlJc w:val="left"/>
      <w:pPr>
        <w:ind w:left="720" w:hanging="360"/>
      </w:pPr>
    </w:lvl>
    <w:lvl w:ilvl="1" w:tplc="89652882" w:tentative="1">
      <w:start w:val="1"/>
      <w:numFmt w:val="lowerLetter"/>
      <w:lvlText w:val="%2."/>
      <w:lvlJc w:val="left"/>
      <w:pPr>
        <w:ind w:left="1440" w:hanging="360"/>
      </w:pPr>
    </w:lvl>
    <w:lvl w:ilvl="2" w:tplc="89652882" w:tentative="1">
      <w:start w:val="1"/>
      <w:numFmt w:val="lowerRoman"/>
      <w:lvlText w:val="%3."/>
      <w:lvlJc w:val="right"/>
      <w:pPr>
        <w:ind w:left="2160" w:hanging="180"/>
      </w:pPr>
    </w:lvl>
    <w:lvl w:ilvl="3" w:tplc="89652882" w:tentative="1">
      <w:start w:val="1"/>
      <w:numFmt w:val="decimal"/>
      <w:lvlText w:val="%4."/>
      <w:lvlJc w:val="left"/>
      <w:pPr>
        <w:ind w:left="2880" w:hanging="360"/>
      </w:pPr>
    </w:lvl>
    <w:lvl w:ilvl="4" w:tplc="89652882" w:tentative="1">
      <w:start w:val="1"/>
      <w:numFmt w:val="lowerLetter"/>
      <w:lvlText w:val="%5."/>
      <w:lvlJc w:val="left"/>
      <w:pPr>
        <w:ind w:left="3600" w:hanging="360"/>
      </w:pPr>
    </w:lvl>
    <w:lvl w:ilvl="5" w:tplc="89652882" w:tentative="1">
      <w:start w:val="1"/>
      <w:numFmt w:val="lowerRoman"/>
      <w:lvlText w:val="%6."/>
      <w:lvlJc w:val="right"/>
      <w:pPr>
        <w:ind w:left="4320" w:hanging="180"/>
      </w:pPr>
    </w:lvl>
    <w:lvl w:ilvl="6" w:tplc="89652882" w:tentative="1">
      <w:start w:val="1"/>
      <w:numFmt w:val="decimal"/>
      <w:lvlText w:val="%7."/>
      <w:lvlJc w:val="left"/>
      <w:pPr>
        <w:ind w:left="5040" w:hanging="360"/>
      </w:pPr>
    </w:lvl>
    <w:lvl w:ilvl="7" w:tplc="89652882" w:tentative="1">
      <w:start w:val="1"/>
      <w:numFmt w:val="lowerLetter"/>
      <w:lvlText w:val="%8."/>
      <w:lvlJc w:val="left"/>
      <w:pPr>
        <w:ind w:left="5760" w:hanging="360"/>
      </w:pPr>
    </w:lvl>
    <w:lvl w:ilvl="8" w:tplc="89652882" w:tentative="1">
      <w:start w:val="1"/>
      <w:numFmt w:val="lowerRoman"/>
      <w:lvlText w:val="%9."/>
      <w:lvlJc w:val="right"/>
      <w:pPr>
        <w:ind w:left="6480" w:hanging="180"/>
      </w:pPr>
    </w:lvl>
  </w:abstractNum>
  <w:abstractNum w:abstractNumId="163" w15:restartNumberingAfterBreak="0">
    <w:nsid w:val="641D7C88"/>
    <w:multiLevelType w:val="hybridMultilevel"/>
    <w:tmpl w:val="9822CDD4"/>
    <w:lvl w:ilvl="0" w:tplc="67928031">
      <w:start w:val="1"/>
      <w:numFmt w:val="decimal"/>
      <w:lvlText w:val="%1."/>
      <w:lvlJc w:val="left"/>
      <w:pPr>
        <w:ind w:left="720" w:hanging="360"/>
      </w:pPr>
    </w:lvl>
    <w:lvl w:ilvl="1" w:tplc="67928031" w:tentative="1">
      <w:start w:val="1"/>
      <w:numFmt w:val="lowerLetter"/>
      <w:lvlText w:val="%2."/>
      <w:lvlJc w:val="left"/>
      <w:pPr>
        <w:ind w:left="1440" w:hanging="360"/>
      </w:pPr>
    </w:lvl>
    <w:lvl w:ilvl="2" w:tplc="67928031" w:tentative="1">
      <w:start w:val="1"/>
      <w:numFmt w:val="lowerRoman"/>
      <w:lvlText w:val="%3."/>
      <w:lvlJc w:val="right"/>
      <w:pPr>
        <w:ind w:left="2160" w:hanging="180"/>
      </w:pPr>
    </w:lvl>
    <w:lvl w:ilvl="3" w:tplc="67928031" w:tentative="1">
      <w:start w:val="1"/>
      <w:numFmt w:val="decimal"/>
      <w:lvlText w:val="%4."/>
      <w:lvlJc w:val="left"/>
      <w:pPr>
        <w:ind w:left="2880" w:hanging="360"/>
      </w:pPr>
    </w:lvl>
    <w:lvl w:ilvl="4" w:tplc="67928031" w:tentative="1">
      <w:start w:val="1"/>
      <w:numFmt w:val="lowerLetter"/>
      <w:lvlText w:val="%5."/>
      <w:lvlJc w:val="left"/>
      <w:pPr>
        <w:ind w:left="3600" w:hanging="360"/>
      </w:pPr>
    </w:lvl>
    <w:lvl w:ilvl="5" w:tplc="67928031" w:tentative="1">
      <w:start w:val="1"/>
      <w:numFmt w:val="lowerRoman"/>
      <w:lvlText w:val="%6."/>
      <w:lvlJc w:val="right"/>
      <w:pPr>
        <w:ind w:left="4320" w:hanging="180"/>
      </w:pPr>
    </w:lvl>
    <w:lvl w:ilvl="6" w:tplc="67928031" w:tentative="1">
      <w:start w:val="1"/>
      <w:numFmt w:val="decimal"/>
      <w:lvlText w:val="%7."/>
      <w:lvlJc w:val="left"/>
      <w:pPr>
        <w:ind w:left="5040" w:hanging="360"/>
      </w:pPr>
    </w:lvl>
    <w:lvl w:ilvl="7" w:tplc="67928031" w:tentative="1">
      <w:start w:val="1"/>
      <w:numFmt w:val="lowerLetter"/>
      <w:lvlText w:val="%8."/>
      <w:lvlJc w:val="left"/>
      <w:pPr>
        <w:ind w:left="5760" w:hanging="360"/>
      </w:pPr>
    </w:lvl>
    <w:lvl w:ilvl="8" w:tplc="67928031" w:tentative="1">
      <w:start w:val="1"/>
      <w:numFmt w:val="lowerRoman"/>
      <w:lvlText w:val="%9."/>
      <w:lvlJc w:val="right"/>
      <w:pPr>
        <w:ind w:left="6480" w:hanging="180"/>
      </w:pPr>
    </w:lvl>
  </w:abstractNum>
  <w:abstractNum w:abstractNumId="164" w15:restartNumberingAfterBreak="0">
    <w:nsid w:val="642113E9"/>
    <w:multiLevelType w:val="hybridMultilevel"/>
    <w:tmpl w:val="31ACF8C0"/>
    <w:lvl w:ilvl="0" w:tplc="59788633">
      <w:start w:val="1"/>
      <w:numFmt w:val="decimal"/>
      <w:lvlText w:val="%1."/>
      <w:lvlJc w:val="left"/>
      <w:pPr>
        <w:ind w:left="720" w:hanging="360"/>
      </w:pPr>
    </w:lvl>
    <w:lvl w:ilvl="1" w:tplc="59788633" w:tentative="1">
      <w:start w:val="1"/>
      <w:numFmt w:val="lowerLetter"/>
      <w:lvlText w:val="%2."/>
      <w:lvlJc w:val="left"/>
      <w:pPr>
        <w:ind w:left="1440" w:hanging="360"/>
      </w:pPr>
    </w:lvl>
    <w:lvl w:ilvl="2" w:tplc="59788633" w:tentative="1">
      <w:start w:val="1"/>
      <w:numFmt w:val="lowerRoman"/>
      <w:lvlText w:val="%3."/>
      <w:lvlJc w:val="right"/>
      <w:pPr>
        <w:ind w:left="2160" w:hanging="180"/>
      </w:pPr>
    </w:lvl>
    <w:lvl w:ilvl="3" w:tplc="59788633" w:tentative="1">
      <w:start w:val="1"/>
      <w:numFmt w:val="decimal"/>
      <w:lvlText w:val="%4."/>
      <w:lvlJc w:val="left"/>
      <w:pPr>
        <w:ind w:left="2880" w:hanging="360"/>
      </w:pPr>
    </w:lvl>
    <w:lvl w:ilvl="4" w:tplc="59788633" w:tentative="1">
      <w:start w:val="1"/>
      <w:numFmt w:val="lowerLetter"/>
      <w:lvlText w:val="%5."/>
      <w:lvlJc w:val="left"/>
      <w:pPr>
        <w:ind w:left="3600" w:hanging="360"/>
      </w:pPr>
    </w:lvl>
    <w:lvl w:ilvl="5" w:tplc="59788633" w:tentative="1">
      <w:start w:val="1"/>
      <w:numFmt w:val="lowerRoman"/>
      <w:lvlText w:val="%6."/>
      <w:lvlJc w:val="right"/>
      <w:pPr>
        <w:ind w:left="4320" w:hanging="180"/>
      </w:pPr>
    </w:lvl>
    <w:lvl w:ilvl="6" w:tplc="59788633" w:tentative="1">
      <w:start w:val="1"/>
      <w:numFmt w:val="decimal"/>
      <w:lvlText w:val="%7."/>
      <w:lvlJc w:val="left"/>
      <w:pPr>
        <w:ind w:left="5040" w:hanging="360"/>
      </w:pPr>
    </w:lvl>
    <w:lvl w:ilvl="7" w:tplc="59788633" w:tentative="1">
      <w:start w:val="1"/>
      <w:numFmt w:val="lowerLetter"/>
      <w:lvlText w:val="%8."/>
      <w:lvlJc w:val="left"/>
      <w:pPr>
        <w:ind w:left="5760" w:hanging="360"/>
      </w:pPr>
    </w:lvl>
    <w:lvl w:ilvl="8" w:tplc="59788633" w:tentative="1">
      <w:start w:val="1"/>
      <w:numFmt w:val="lowerRoman"/>
      <w:lvlText w:val="%9."/>
      <w:lvlJc w:val="right"/>
      <w:pPr>
        <w:ind w:left="6480" w:hanging="180"/>
      </w:pPr>
    </w:lvl>
  </w:abstractNum>
  <w:abstractNum w:abstractNumId="165" w15:restartNumberingAfterBreak="0">
    <w:nsid w:val="67113F36"/>
    <w:multiLevelType w:val="hybridMultilevel"/>
    <w:tmpl w:val="5F244EEC"/>
    <w:lvl w:ilvl="0" w:tplc="91546449">
      <w:start w:val="1"/>
      <w:numFmt w:val="decimal"/>
      <w:lvlText w:val="%1."/>
      <w:lvlJc w:val="left"/>
      <w:pPr>
        <w:ind w:left="720" w:hanging="360"/>
      </w:pPr>
    </w:lvl>
    <w:lvl w:ilvl="1" w:tplc="91546449" w:tentative="1">
      <w:start w:val="1"/>
      <w:numFmt w:val="lowerLetter"/>
      <w:lvlText w:val="%2."/>
      <w:lvlJc w:val="left"/>
      <w:pPr>
        <w:ind w:left="1440" w:hanging="360"/>
      </w:pPr>
    </w:lvl>
    <w:lvl w:ilvl="2" w:tplc="91546449" w:tentative="1">
      <w:start w:val="1"/>
      <w:numFmt w:val="lowerRoman"/>
      <w:lvlText w:val="%3."/>
      <w:lvlJc w:val="right"/>
      <w:pPr>
        <w:ind w:left="2160" w:hanging="180"/>
      </w:pPr>
    </w:lvl>
    <w:lvl w:ilvl="3" w:tplc="91546449" w:tentative="1">
      <w:start w:val="1"/>
      <w:numFmt w:val="decimal"/>
      <w:lvlText w:val="%4."/>
      <w:lvlJc w:val="left"/>
      <w:pPr>
        <w:ind w:left="2880" w:hanging="360"/>
      </w:pPr>
    </w:lvl>
    <w:lvl w:ilvl="4" w:tplc="91546449" w:tentative="1">
      <w:start w:val="1"/>
      <w:numFmt w:val="lowerLetter"/>
      <w:lvlText w:val="%5."/>
      <w:lvlJc w:val="left"/>
      <w:pPr>
        <w:ind w:left="3600" w:hanging="360"/>
      </w:pPr>
    </w:lvl>
    <w:lvl w:ilvl="5" w:tplc="91546449" w:tentative="1">
      <w:start w:val="1"/>
      <w:numFmt w:val="lowerRoman"/>
      <w:lvlText w:val="%6."/>
      <w:lvlJc w:val="right"/>
      <w:pPr>
        <w:ind w:left="4320" w:hanging="180"/>
      </w:pPr>
    </w:lvl>
    <w:lvl w:ilvl="6" w:tplc="91546449" w:tentative="1">
      <w:start w:val="1"/>
      <w:numFmt w:val="decimal"/>
      <w:lvlText w:val="%7."/>
      <w:lvlJc w:val="left"/>
      <w:pPr>
        <w:ind w:left="5040" w:hanging="360"/>
      </w:pPr>
    </w:lvl>
    <w:lvl w:ilvl="7" w:tplc="91546449" w:tentative="1">
      <w:start w:val="1"/>
      <w:numFmt w:val="lowerLetter"/>
      <w:lvlText w:val="%8."/>
      <w:lvlJc w:val="left"/>
      <w:pPr>
        <w:ind w:left="5760" w:hanging="360"/>
      </w:pPr>
    </w:lvl>
    <w:lvl w:ilvl="8" w:tplc="91546449" w:tentative="1">
      <w:start w:val="1"/>
      <w:numFmt w:val="lowerRoman"/>
      <w:lvlText w:val="%9."/>
      <w:lvlJc w:val="right"/>
      <w:pPr>
        <w:ind w:left="6480" w:hanging="180"/>
      </w:pPr>
    </w:lvl>
  </w:abstractNum>
  <w:abstractNum w:abstractNumId="166" w15:restartNumberingAfterBreak="0">
    <w:nsid w:val="677D6A26"/>
    <w:multiLevelType w:val="hybridMultilevel"/>
    <w:tmpl w:val="20E8EC68"/>
    <w:lvl w:ilvl="0" w:tplc="53923305">
      <w:start w:val="1"/>
      <w:numFmt w:val="decimal"/>
      <w:lvlText w:val="%1."/>
      <w:lvlJc w:val="left"/>
      <w:pPr>
        <w:ind w:left="720" w:hanging="360"/>
      </w:pPr>
    </w:lvl>
    <w:lvl w:ilvl="1" w:tplc="53923305" w:tentative="1">
      <w:start w:val="1"/>
      <w:numFmt w:val="lowerLetter"/>
      <w:lvlText w:val="%2."/>
      <w:lvlJc w:val="left"/>
      <w:pPr>
        <w:ind w:left="1440" w:hanging="360"/>
      </w:pPr>
    </w:lvl>
    <w:lvl w:ilvl="2" w:tplc="53923305" w:tentative="1">
      <w:start w:val="1"/>
      <w:numFmt w:val="lowerRoman"/>
      <w:lvlText w:val="%3."/>
      <w:lvlJc w:val="right"/>
      <w:pPr>
        <w:ind w:left="2160" w:hanging="180"/>
      </w:pPr>
    </w:lvl>
    <w:lvl w:ilvl="3" w:tplc="53923305" w:tentative="1">
      <w:start w:val="1"/>
      <w:numFmt w:val="decimal"/>
      <w:lvlText w:val="%4."/>
      <w:lvlJc w:val="left"/>
      <w:pPr>
        <w:ind w:left="2880" w:hanging="360"/>
      </w:pPr>
    </w:lvl>
    <w:lvl w:ilvl="4" w:tplc="53923305" w:tentative="1">
      <w:start w:val="1"/>
      <w:numFmt w:val="lowerLetter"/>
      <w:lvlText w:val="%5."/>
      <w:lvlJc w:val="left"/>
      <w:pPr>
        <w:ind w:left="3600" w:hanging="360"/>
      </w:pPr>
    </w:lvl>
    <w:lvl w:ilvl="5" w:tplc="53923305" w:tentative="1">
      <w:start w:val="1"/>
      <w:numFmt w:val="lowerRoman"/>
      <w:lvlText w:val="%6."/>
      <w:lvlJc w:val="right"/>
      <w:pPr>
        <w:ind w:left="4320" w:hanging="180"/>
      </w:pPr>
    </w:lvl>
    <w:lvl w:ilvl="6" w:tplc="53923305" w:tentative="1">
      <w:start w:val="1"/>
      <w:numFmt w:val="decimal"/>
      <w:lvlText w:val="%7."/>
      <w:lvlJc w:val="left"/>
      <w:pPr>
        <w:ind w:left="5040" w:hanging="360"/>
      </w:pPr>
    </w:lvl>
    <w:lvl w:ilvl="7" w:tplc="53923305" w:tentative="1">
      <w:start w:val="1"/>
      <w:numFmt w:val="lowerLetter"/>
      <w:lvlText w:val="%8."/>
      <w:lvlJc w:val="left"/>
      <w:pPr>
        <w:ind w:left="5760" w:hanging="360"/>
      </w:pPr>
    </w:lvl>
    <w:lvl w:ilvl="8" w:tplc="53923305" w:tentative="1">
      <w:start w:val="1"/>
      <w:numFmt w:val="lowerRoman"/>
      <w:lvlText w:val="%9."/>
      <w:lvlJc w:val="right"/>
      <w:pPr>
        <w:ind w:left="6480" w:hanging="180"/>
      </w:pPr>
    </w:lvl>
  </w:abstractNum>
  <w:abstractNum w:abstractNumId="167" w15:restartNumberingAfterBreak="0">
    <w:nsid w:val="683F0910"/>
    <w:multiLevelType w:val="hybridMultilevel"/>
    <w:tmpl w:val="9C4478CA"/>
    <w:lvl w:ilvl="0" w:tplc="66179723">
      <w:start w:val="1"/>
      <w:numFmt w:val="decimal"/>
      <w:lvlText w:val="%1."/>
      <w:lvlJc w:val="left"/>
      <w:pPr>
        <w:ind w:left="720" w:hanging="360"/>
      </w:pPr>
    </w:lvl>
    <w:lvl w:ilvl="1" w:tplc="66179723" w:tentative="1">
      <w:start w:val="1"/>
      <w:numFmt w:val="lowerLetter"/>
      <w:lvlText w:val="%2."/>
      <w:lvlJc w:val="left"/>
      <w:pPr>
        <w:ind w:left="1440" w:hanging="360"/>
      </w:pPr>
    </w:lvl>
    <w:lvl w:ilvl="2" w:tplc="66179723" w:tentative="1">
      <w:start w:val="1"/>
      <w:numFmt w:val="lowerRoman"/>
      <w:lvlText w:val="%3."/>
      <w:lvlJc w:val="right"/>
      <w:pPr>
        <w:ind w:left="2160" w:hanging="180"/>
      </w:pPr>
    </w:lvl>
    <w:lvl w:ilvl="3" w:tplc="66179723" w:tentative="1">
      <w:start w:val="1"/>
      <w:numFmt w:val="decimal"/>
      <w:lvlText w:val="%4."/>
      <w:lvlJc w:val="left"/>
      <w:pPr>
        <w:ind w:left="2880" w:hanging="360"/>
      </w:pPr>
    </w:lvl>
    <w:lvl w:ilvl="4" w:tplc="66179723" w:tentative="1">
      <w:start w:val="1"/>
      <w:numFmt w:val="lowerLetter"/>
      <w:lvlText w:val="%5."/>
      <w:lvlJc w:val="left"/>
      <w:pPr>
        <w:ind w:left="3600" w:hanging="360"/>
      </w:pPr>
    </w:lvl>
    <w:lvl w:ilvl="5" w:tplc="66179723" w:tentative="1">
      <w:start w:val="1"/>
      <w:numFmt w:val="lowerRoman"/>
      <w:lvlText w:val="%6."/>
      <w:lvlJc w:val="right"/>
      <w:pPr>
        <w:ind w:left="4320" w:hanging="180"/>
      </w:pPr>
    </w:lvl>
    <w:lvl w:ilvl="6" w:tplc="66179723" w:tentative="1">
      <w:start w:val="1"/>
      <w:numFmt w:val="decimal"/>
      <w:lvlText w:val="%7."/>
      <w:lvlJc w:val="left"/>
      <w:pPr>
        <w:ind w:left="5040" w:hanging="360"/>
      </w:pPr>
    </w:lvl>
    <w:lvl w:ilvl="7" w:tplc="66179723" w:tentative="1">
      <w:start w:val="1"/>
      <w:numFmt w:val="lowerLetter"/>
      <w:lvlText w:val="%8."/>
      <w:lvlJc w:val="left"/>
      <w:pPr>
        <w:ind w:left="5760" w:hanging="360"/>
      </w:pPr>
    </w:lvl>
    <w:lvl w:ilvl="8" w:tplc="66179723" w:tentative="1">
      <w:start w:val="1"/>
      <w:numFmt w:val="lowerRoman"/>
      <w:lvlText w:val="%9."/>
      <w:lvlJc w:val="right"/>
      <w:pPr>
        <w:ind w:left="6480" w:hanging="180"/>
      </w:pPr>
    </w:lvl>
  </w:abstractNum>
  <w:abstractNum w:abstractNumId="168" w15:restartNumberingAfterBreak="0">
    <w:nsid w:val="68CC1E33"/>
    <w:multiLevelType w:val="hybridMultilevel"/>
    <w:tmpl w:val="899CBAF8"/>
    <w:lvl w:ilvl="0" w:tplc="96174774">
      <w:start w:val="1"/>
      <w:numFmt w:val="decimal"/>
      <w:lvlText w:val="%1."/>
      <w:lvlJc w:val="left"/>
      <w:pPr>
        <w:ind w:left="720" w:hanging="360"/>
      </w:pPr>
    </w:lvl>
    <w:lvl w:ilvl="1" w:tplc="96174774" w:tentative="1">
      <w:start w:val="1"/>
      <w:numFmt w:val="lowerLetter"/>
      <w:lvlText w:val="%2."/>
      <w:lvlJc w:val="left"/>
      <w:pPr>
        <w:ind w:left="1440" w:hanging="360"/>
      </w:pPr>
    </w:lvl>
    <w:lvl w:ilvl="2" w:tplc="96174774" w:tentative="1">
      <w:start w:val="1"/>
      <w:numFmt w:val="lowerRoman"/>
      <w:lvlText w:val="%3."/>
      <w:lvlJc w:val="right"/>
      <w:pPr>
        <w:ind w:left="2160" w:hanging="180"/>
      </w:pPr>
    </w:lvl>
    <w:lvl w:ilvl="3" w:tplc="96174774" w:tentative="1">
      <w:start w:val="1"/>
      <w:numFmt w:val="decimal"/>
      <w:lvlText w:val="%4."/>
      <w:lvlJc w:val="left"/>
      <w:pPr>
        <w:ind w:left="2880" w:hanging="360"/>
      </w:pPr>
    </w:lvl>
    <w:lvl w:ilvl="4" w:tplc="96174774" w:tentative="1">
      <w:start w:val="1"/>
      <w:numFmt w:val="lowerLetter"/>
      <w:lvlText w:val="%5."/>
      <w:lvlJc w:val="left"/>
      <w:pPr>
        <w:ind w:left="3600" w:hanging="360"/>
      </w:pPr>
    </w:lvl>
    <w:lvl w:ilvl="5" w:tplc="96174774" w:tentative="1">
      <w:start w:val="1"/>
      <w:numFmt w:val="lowerRoman"/>
      <w:lvlText w:val="%6."/>
      <w:lvlJc w:val="right"/>
      <w:pPr>
        <w:ind w:left="4320" w:hanging="180"/>
      </w:pPr>
    </w:lvl>
    <w:lvl w:ilvl="6" w:tplc="96174774" w:tentative="1">
      <w:start w:val="1"/>
      <w:numFmt w:val="decimal"/>
      <w:lvlText w:val="%7."/>
      <w:lvlJc w:val="left"/>
      <w:pPr>
        <w:ind w:left="5040" w:hanging="360"/>
      </w:pPr>
    </w:lvl>
    <w:lvl w:ilvl="7" w:tplc="96174774" w:tentative="1">
      <w:start w:val="1"/>
      <w:numFmt w:val="lowerLetter"/>
      <w:lvlText w:val="%8."/>
      <w:lvlJc w:val="left"/>
      <w:pPr>
        <w:ind w:left="5760" w:hanging="360"/>
      </w:pPr>
    </w:lvl>
    <w:lvl w:ilvl="8" w:tplc="96174774" w:tentative="1">
      <w:start w:val="1"/>
      <w:numFmt w:val="lowerRoman"/>
      <w:lvlText w:val="%9."/>
      <w:lvlJc w:val="right"/>
      <w:pPr>
        <w:ind w:left="6480" w:hanging="180"/>
      </w:pPr>
    </w:lvl>
  </w:abstractNum>
  <w:abstractNum w:abstractNumId="169" w15:restartNumberingAfterBreak="0">
    <w:nsid w:val="69093B10"/>
    <w:multiLevelType w:val="hybridMultilevel"/>
    <w:tmpl w:val="294A5364"/>
    <w:lvl w:ilvl="0" w:tplc="29179335">
      <w:start w:val="1"/>
      <w:numFmt w:val="decimal"/>
      <w:lvlText w:val="%1."/>
      <w:lvlJc w:val="left"/>
      <w:pPr>
        <w:ind w:left="720" w:hanging="360"/>
      </w:pPr>
    </w:lvl>
    <w:lvl w:ilvl="1" w:tplc="29179335" w:tentative="1">
      <w:start w:val="1"/>
      <w:numFmt w:val="lowerLetter"/>
      <w:lvlText w:val="%2."/>
      <w:lvlJc w:val="left"/>
      <w:pPr>
        <w:ind w:left="1440" w:hanging="360"/>
      </w:pPr>
    </w:lvl>
    <w:lvl w:ilvl="2" w:tplc="29179335" w:tentative="1">
      <w:start w:val="1"/>
      <w:numFmt w:val="lowerRoman"/>
      <w:lvlText w:val="%3."/>
      <w:lvlJc w:val="right"/>
      <w:pPr>
        <w:ind w:left="2160" w:hanging="180"/>
      </w:pPr>
    </w:lvl>
    <w:lvl w:ilvl="3" w:tplc="29179335" w:tentative="1">
      <w:start w:val="1"/>
      <w:numFmt w:val="decimal"/>
      <w:lvlText w:val="%4."/>
      <w:lvlJc w:val="left"/>
      <w:pPr>
        <w:ind w:left="2880" w:hanging="360"/>
      </w:pPr>
    </w:lvl>
    <w:lvl w:ilvl="4" w:tplc="29179335" w:tentative="1">
      <w:start w:val="1"/>
      <w:numFmt w:val="lowerLetter"/>
      <w:lvlText w:val="%5."/>
      <w:lvlJc w:val="left"/>
      <w:pPr>
        <w:ind w:left="3600" w:hanging="360"/>
      </w:pPr>
    </w:lvl>
    <w:lvl w:ilvl="5" w:tplc="29179335" w:tentative="1">
      <w:start w:val="1"/>
      <w:numFmt w:val="lowerRoman"/>
      <w:lvlText w:val="%6."/>
      <w:lvlJc w:val="right"/>
      <w:pPr>
        <w:ind w:left="4320" w:hanging="180"/>
      </w:pPr>
    </w:lvl>
    <w:lvl w:ilvl="6" w:tplc="29179335" w:tentative="1">
      <w:start w:val="1"/>
      <w:numFmt w:val="decimal"/>
      <w:lvlText w:val="%7."/>
      <w:lvlJc w:val="left"/>
      <w:pPr>
        <w:ind w:left="5040" w:hanging="360"/>
      </w:pPr>
    </w:lvl>
    <w:lvl w:ilvl="7" w:tplc="29179335" w:tentative="1">
      <w:start w:val="1"/>
      <w:numFmt w:val="lowerLetter"/>
      <w:lvlText w:val="%8."/>
      <w:lvlJc w:val="left"/>
      <w:pPr>
        <w:ind w:left="5760" w:hanging="360"/>
      </w:pPr>
    </w:lvl>
    <w:lvl w:ilvl="8" w:tplc="29179335" w:tentative="1">
      <w:start w:val="1"/>
      <w:numFmt w:val="lowerRoman"/>
      <w:lvlText w:val="%9."/>
      <w:lvlJc w:val="right"/>
      <w:pPr>
        <w:ind w:left="6480" w:hanging="180"/>
      </w:pPr>
    </w:lvl>
  </w:abstractNum>
  <w:abstractNum w:abstractNumId="170" w15:restartNumberingAfterBreak="0">
    <w:nsid w:val="69593E21"/>
    <w:multiLevelType w:val="hybridMultilevel"/>
    <w:tmpl w:val="71EA7CBA"/>
    <w:lvl w:ilvl="0" w:tplc="24563342">
      <w:start w:val="1"/>
      <w:numFmt w:val="decimal"/>
      <w:lvlText w:val="%1."/>
      <w:lvlJc w:val="left"/>
      <w:pPr>
        <w:ind w:left="720" w:hanging="360"/>
      </w:pPr>
    </w:lvl>
    <w:lvl w:ilvl="1" w:tplc="24563342" w:tentative="1">
      <w:start w:val="1"/>
      <w:numFmt w:val="lowerLetter"/>
      <w:lvlText w:val="%2."/>
      <w:lvlJc w:val="left"/>
      <w:pPr>
        <w:ind w:left="1440" w:hanging="360"/>
      </w:pPr>
    </w:lvl>
    <w:lvl w:ilvl="2" w:tplc="24563342" w:tentative="1">
      <w:start w:val="1"/>
      <w:numFmt w:val="lowerRoman"/>
      <w:lvlText w:val="%3."/>
      <w:lvlJc w:val="right"/>
      <w:pPr>
        <w:ind w:left="2160" w:hanging="180"/>
      </w:pPr>
    </w:lvl>
    <w:lvl w:ilvl="3" w:tplc="24563342" w:tentative="1">
      <w:start w:val="1"/>
      <w:numFmt w:val="decimal"/>
      <w:lvlText w:val="%4."/>
      <w:lvlJc w:val="left"/>
      <w:pPr>
        <w:ind w:left="2880" w:hanging="360"/>
      </w:pPr>
    </w:lvl>
    <w:lvl w:ilvl="4" w:tplc="24563342" w:tentative="1">
      <w:start w:val="1"/>
      <w:numFmt w:val="lowerLetter"/>
      <w:lvlText w:val="%5."/>
      <w:lvlJc w:val="left"/>
      <w:pPr>
        <w:ind w:left="3600" w:hanging="360"/>
      </w:pPr>
    </w:lvl>
    <w:lvl w:ilvl="5" w:tplc="24563342" w:tentative="1">
      <w:start w:val="1"/>
      <w:numFmt w:val="lowerRoman"/>
      <w:lvlText w:val="%6."/>
      <w:lvlJc w:val="right"/>
      <w:pPr>
        <w:ind w:left="4320" w:hanging="180"/>
      </w:pPr>
    </w:lvl>
    <w:lvl w:ilvl="6" w:tplc="24563342" w:tentative="1">
      <w:start w:val="1"/>
      <w:numFmt w:val="decimal"/>
      <w:lvlText w:val="%7."/>
      <w:lvlJc w:val="left"/>
      <w:pPr>
        <w:ind w:left="5040" w:hanging="360"/>
      </w:pPr>
    </w:lvl>
    <w:lvl w:ilvl="7" w:tplc="24563342" w:tentative="1">
      <w:start w:val="1"/>
      <w:numFmt w:val="lowerLetter"/>
      <w:lvlText w:val="%8."/>
      <w:lvlJc w:val="left"/>
      <w:pPr>
        <w:ind w:left="5760" w:hanging="360"/>
      </w:pPr>
    </w:lvl>
    <w:lvl w:ilvl="8" w:tplc="24563342" w:tentative="1">
      <w:start w:val="1"/>
      <w:numFmt w:val="lowerRoman"/>
      <w:lvlText w:val="%9."/>
      <w:lvlJc w:val="right"/>
      <w:pPr>
        <w:ind w:left="6480" w:hanging="180"/>
      </w:pPr>
    </w:lvl>
  </w:abstractNum>
  <w:abstractNum w:abstractNumId="171" w15:restartNumberingAfterBreak="0">
    <w:nsid w:val="697740C0"/>
    <w:multiLevelType w:val="hybridMultilevel"/>
    <w:tmpl w:val="A3E8A668"/>
    <w:lvl w:ilvl="0" w:tplc="48248079">
      <w:start w:val="1"/>
      <w:numFmt w:val="decimal"/>
      <w:lvlText w:val="%1."/>
      <w:lvlJc w:val="left"/>
      <w:pPr>
        <w:ind w:left="720" w:hanging="360"/>
      </w:pPr>
    </w:lvl>
    <w:lvl w:ilvl="1" w:tplc="48248079" w:tentative="1">
      <w:start w:val="1"/>
      <w:numFmt w:val="lowerLetter"/>
      <w:lvlText w:val="%2."/>
      <w:lvlJc w:val="left"/>
      <w:pPr>
        <w:ind w:left="1440" w:hanging="360"/>
      </w:pPr>
    </w:lvl>
    <w:lvl w:ilvl="2" w:tplc="48248079" w:tentative="1">
      <w:start w:val="1"/>
      <w:numFmt w:val="lowerRoman"/>
      <w:lvlText w:val="%3."/>
      <w:lvlJc w:val="right"/>
      <w:pPr>
        <w:ind w:left="2160" w:hanging="180"/>
      </w:pPr>
    </w:lvl>
    <w:lvl w:ilvl="3" w:tplc="48248079" w:tentative="1">
      <w:start w:val="1"/>
      <w:numFmt w:val="decimal"/>
      <w:lvlText w:val="%4."/>
      <w:lvlJc w:val="left"/>
      <w:pPr>
        <w:ind w:left="2880" w:hanging="360"/>
      </w:pPr>
    </w:lvl>
    <w:lvl w:ilvl="4" w:tplc="48248079" w:tentative="1">
      <w:start w:val="1"/>
      <w:numFmt w:val="lowerLetter"/>
      <w:lvlText w:val="%5."/>
      <w:lvlJc w:val="left"/>
      <w:pPr>
        <w:ind w:left="3600" w:hanging="360"/>
      </w:pPr>
    </w:lvl>
    <w:lvl w:ilvl="5" w:tplc="48248079" w:tentative="1">
      <w:start w:val="1"/>
      <w:numFmt w:val="lowerRoman"/>
      <w:lvlText w:val="%6."/>
      <w:lvlJc w:val="right"/>
      <w:pPr>
        <w:ind w:left="4320" w:hanging="180"/>
      </w:pPr>
    </w:lvl>
    <w:lvl w:ilvl="6" w:tplc="48248079" w:tentative="1">
      <w:start w:val="1"/>
      <w:numFmt w:val="decimal"/>
      <w:lvlText w:val="%7."/>
      <w:lvlJc w:val="left"/>
      <w:pPr>
        <w:ind w:left="5040" w:hanging="360"/>
      </w:pPr>
    </w:lvl>
    <w:lvl w:ilvl="7" w:tplc="48248079" w:tentative="1">
      <w:start w:val="1"/>
      <w:numFmt w:val="lowerLetter"/>
      <w:lvlText w:val="%8."/>
      <w:lvlJc w:val="left"/>
      <w:pPr>
        <w:ind w:left="5760" w:hanging="360"/>
      </w:pPr>
    </w:lvl>
    <w:lvl w:ilvl="8" w:tplc="48248079" w:tentative="1">
      <w:start w:val="1"/>
      <w:numFmt w:val="lowerRoman"/>
      <w:lvlText w:val="%9."/>
      <w:lvlJc w:val="right"/>
      <w:pPr>
        <w:ind w:left="6480" w:hanging="180"/>
      </w:pPr>
    </w:lvl>
  </w:abstractNum>
  <w:abstractNum w:abstractNumId="172" w15:restartNumberingAfterBreak="0">
    <w:nsid w:val="6A0E6DA5"/>
    <w:multiLevelType w:val="hybridMultilevel"/>
    <w:tmpl w:val="3D2AF99E"/>
    <w:lvl w:ilvl="0" w:tplc="37203223">
      <w:start w:val="1"/>
      <w:numFmt w:val="decimal"/>
      <w:lvlText w:val="%1."/>
      <w:lvlJc w:val="left"/>
      <w:pPr>
        <w:ind w:left="720" w:hanging="360"/>
      </w:pPr>
    </w:lvl>
    <w:lvl w:ilvl="1" w:tplc="37203223" w:tentative="1">
      <w:start w:val="1"/>
      <w:numFmt w:val="lowerLetter"/>
      <w:lvlText w:val="%2."/>
      <w:lvlJc w:val="left"/>
      <w:pPr>
        <w:ind w:left="1440" w:hanging="360"/>
      </w:pPr>
    </w:lvl>
    <w:lvl w:ilvl="2" w:tplc="37203223" w:tentative="1">
      <w:start w:val="1"/>
      <w:numFmt w:val="lowerRoman"/>
      <w:lvlText w:val="%3."/>
      <w:lvlJc w:val="right"/>
      <w:pPr>
        <w:ind w:left="2160" w:hanging="180"/>
      </w:pPr>
    </w:lvl>
    <w:lvl w:ilvl="3" w:tplc="37203223" w:tentative="1">
      <w:start w:val="1"/>
      <w:numFmt w:val="decimal"/>
      <w:lvlText w:val="%4."/>
      <w:lvlJc w:val="left"/>
      <w:pPr>
        <w:ind w:left="2880" w:hanging="360"/>
      </w:pPr>
    </w:lvl>
    <w:lvl w:ilvl="4" w:tplc="37203223" w:tentative="1">
      <w:start w:val="1"/>
      <w:numFmt w:val="lowerLetter"/>
      <w:lvlText w:val="%5."/>
      <w:lvlJc w:val="left"/>
      <w:pPr>
        <w:ind w:left="3600" w:hanging="360"/>
      </w:pPr>
    </w:lvl>
    <w:lvl w:ilvl="5" w:tplc="37203223" w:tentative="1">
      <w:start w:val="1"/>
      <w:numFmt w:val="lowerRoman"/>
      <w:lvlText w:val="%6."/>
      <w:lvlJc w:val="right"/>
      <w:pPr>
        <w:ind w:left="4320" w:hanging="180"/>
      </w:pPr>
    </w:lvl>
    <w:lvl w:ilvl="6" w:tplc="37203223" w:tentative="1">
      <w:start w:val="1"/>
      <w:numFmt w:val="decimal"/>
      <w:lvlText w:val="%7."/>
      <w:lvlJc w:val="left"/>
      <w:pPr>
        <w:ind w:left="5040" w:hanging="360"/>
      </w:pPr>
    </w:lvl>
    <w:lvl w:ilvl="7" w:tplc="37203223" w:tentative="1">
      <w:start w:val="1"/>
      <w:numFmt w:val="lowerLetter"/>
      <w:lvlText w:val="%8."/>
      <w:lvlJc w:val="left"/>
      <w:pPr>
        <w:ind w:left="5760" w:hanging="360"/>
      </w:pPr>
    </w:lvl>
    <w:lvl w:ilvl="8" w:tplc="37203223" w:tentative="1">
      <w:start w:val="1"/>
      <w:numFmt w:val="lowerRoman"/>
      <w:lvlText w:val="%9."/>
      <w:lvlJc w:val="right"/>
      <w:pPr>
        <w:ind w:left="6480" w:hanging="180"/>
      </w:pPr>
    </w:lvl>
  </w:abstractNum>
  <w:abstractNum w:abstractNumId="173" w15:restartNumberingAfterBreak="0">
    <w:nsid w:val="6A6C07F4"/>
    <w:multiLevelType w:val="hybridMultilevel"/>
    <w:tmpl w:val="92D2F714"/>
    <w:lvl w:ilvl="0" w:tplc="59014588">
      <w:start w:val="1"/>
      <w:numFmt w:val="decimal"/>
      <w:lvlText w:val="%1."/>
      <w:lvlJc w:val="left"/>
      <w:pPr>
        <w:ind w:left="720" w:hanging="360"/>
      </w:pPr>
    </w:lvl>
    <w:lvl w:ilvl="1" w:tplc="59014588" w:tentative="1">
      <w:start w:val="1"/>
      <w:numFmt w:val="lowerLetter"/>
      <w:lvlText w:val="%2."/>
      <w:lvlJc w:val="left"/>
      <w:pPr>
        <w:ind w:left="1440" w:hanging="360"/>
      </w:pPr>
    </w:lvl>
    <w:lvl w:ilvl="2" w:tplc="59014588" w:tentative="1">
      <w:start w:val="1"/>
      <w:numFmt w:val="lowerRoman"/>
      <w:lvlText w:val="%3."/>
      <w:lvlJc w:val="right"/>
      <w:pPr>
        <w:ind w:left="2160" w:hanging="180"/>
      </w:pPr>
    </w:lvl>
    <w:lvl w:ilvl="3" w:tplc="59014588" w:tentative="1">
      <w:start w:val="1"/>
      <w:numFmt w:val="decimal"/>
      <w:lvlText w:val="%4."/>
      <w:lvlJc w:val="left"/>
      <w:pPr>
        <w:ind w:left="2880" w:hanging="360"/>
      </w:pPr>
    </w:lvl>
    <w:lvl w:ilvl="4" w:tplc="59014588" w:tentative="1">
      <w:start w:val="1"/>
      <w:numFmt w:val="lowerLetter"/>
      <w:lvlText w:val="%5."/>
      <w:lvlJc w:val="left"/>
      <w:pPr>
        <w:ind w:left="3600" w:hanging="360"/>
      </w:pPr>
    </w:lvl>
    <w:lvl w:ilvl="5" w:tplc="59014588" w:tentative="1">
      <w:start w:val="1"/>
      <w:numFmt w:val="lowerRoman"/>
      <w:lvlText w:val="%6."/>
      <w:lvlJc w:val="right"/>
      <w:pPr>
        <w:ind w:left="4320" w:hanging="180"/>
      </w:pPr>
    </w:lvl>
    <w:lvl w:ilvl="6" w:tplc="59014588" w:tentative="1">
      <w:start w:val="1"/>
      <w:numFmt w:val="decimal"/>
      <w:lvlText w:val="%7."/>
      <w:lvlJc w:val="left"/>
      <w:pPr>
        <w:ind w:left="5040" w:hanging="360"/>
      </w:pPr>
    </w:lvl>
    <w:lvl w:ilvl="7" w:tplc="59014588" w:tentative="1">
      <w:start w:val="1"/>
      <w:numFmt w:val="lowerLetter"/>
      <w:lvlText w:val="%8."/>
      <w:lvlJc w:val="left"/>
      <w:pPr>
        <w:ind w:left="5760" w:hanging="360"/>
      </w:pPr>
    </w:lvl>
    <w:lvl w:ilvl="8" w:tplc="59014588" w:tentative="1">
      <w:start w:val="1"/>
      <w:numFmt w:val="lowerRoman"/>
      <w:lvlText w:val="%9."/>
      <w:lvlJc w:val="right"/>
      <w:pPr>
        <w:ind w:left="6480" w:hanging="180"/>
      </w:pPr>
    </w:lvl>
  </w:abstractNum>
  <w:abstractNum w:abstractNumId="174" w15:restartNumberingAfterBreak="0">
    <w:nsid w:val="6A7C644B"/>
    <w:multiLevelType w:val="hybridMultilevel"/>
    <w:tmpl w:val="BDB0B5DA"/>
    <w:lvl w:ilvl="0" w:tplc="80002244">
      <w:start w:val="1"/>
      <w:numFmt w:val="decimal"/>
      <w:lvlText w:val="%1."/>
      <w:lvlJc w:val="left"/>
      <w:pPr>
        <w:ind w:left="720" w:hanging="360"/>
      </w:pPr>
    </w:lvl>
    <w:lvl w:ilvl="1" w:tplc="80002244" w:tentative="1">
      <w:start w:val="1"/>
      <w:numFmt w:val="lowerLetter"/>
      <w:lvlText w:val="%2."/>
      <w:lvlJc w:val="left"/>
      <w:pPr>
        <w:ind w:left="1440" w:hanging="360"/>
      </w:pPr>
    </w:lvl>
    <w:lvl w:ilvl="2" w:tplc="80002244" w:tentative="1">
      <w:start w:val="1"/>
      <w:numFmt w:val="lowerRoman"/>
      <w:lvlText w:val="%3."/>
      <w:lvlJc w:val="right"/>
      <w:pPr>
        <w:ind w:left="2160" w:hanging="180"/>
      </w:pPr>
    </w:lvl>
    <w:lvl w:ilvl="3" w:tplc="80002244" w:tentative="1">
      <w:start w:val="1"/>
      <w:numFmt w:val="decimal"/>
      <w:lvlText w:val="%4."/>
      <w:lvlJc w:val="left"/>
      <w:pPr>
        <w:ind w:left="2880" w:hanging="360"/>
      </w:pPr>
    </w:lvl>
    <w:lvl w:ilvl="4" w:tplc="80002244" w:tentative="1">
      <w:start w:val="1"/>
      <w:numFmt w:val="lowerLetter"/>
      <w:lvlText w:val="%5."/>
      <w:lvlJc w:val="left"/>
      <w:pPr>
        <w:ind w:left="3600" w:hanging="360"/>
      </w:pPr>
    </w:lvl>
    <w:lvl w:ilvl="5" w:tplc="80002244" w:tentative="1">
      <w:start w:val="1"/>
      <w:numFmt w:val="lowerRoman"/>
      <w:lvlText w:val="%6."/>
      <w:lvlJc w:val="right"/>
      <w:pPr>
        <w:ind w:left="4320" w:hanging="180"/>
      </w:pPr>
    </w:lvl>
    <w:lvl w:ilvl="6" w:tplc="80002244" w:tentative="1">
      <w:start w:val="1"/>
      <w:numFmt w:val="decimal"/>
      <w:lvlText w:val="%7."/>
      <w:lvlJc w:val="left"/>
      <w:pPr>
        <w:ind w:left="5040" w:hanging="360"/>
      </w:pPr>
    </w:lvl>
    <w:lvl w:ilvl="7" w:tplc="80002244" w:tentative="1">
      <w:start w:val="1"/>
      <w:numFmt w:val="lowerLetter"/>
      <w:lvlText w:val="%8."/>
      <w:lvlJc w:val="left"/>
      <w:pPr>
        <w:ind w:left="5760" w:hanging="360"/>
      </w:pPr>
    </w:lvl>
    <w:lvl w:ilvl="8" w:tplc="80002244" w:tentative="1">
      <w:start w:val="1"/>
      <w:numFmt w:val="lowerRoman"/>
      <w:lvlText w:val="%9."/>
      <w:lvlJc w:val="right"/>
      <w:pPr>
        <w:ind w:left="6480" w:hanging="180"/>
      </w:pPr>
    </w:lvl>
  </w:abstractNum>
  <w:abstractNum w:abstractNumId="175" w15:restartNumberingAfterBreak="0">
    <w:nsid w:val="6B8C1DED"/>
    <w:multiLevelType w:val="hybridMultilevel"/>
    <w:tmpl w:val="75C0B220"/>
    <w:lvl w:ilvl="0" w:tplc="40915085">
      <w:start w:val="1"/>
      <w:numFmt w:val="decimal"/>
      <w:lvlText w:val="%1."/>
      <w:lvlJc w:val="left"/>
      <w:pPr>
        <w:ind w:left="720" w:hanging="360"/>
      </w:pPr>
    </w:lvl>
    <w:lvl w:ilvl="1" w:tplc="40915085" w:tentative="1">
      <w:start w:val="1"/>
      <w:numFmt w:val="lowerLetter"/>
      <w:lvlText w:val="%2."/>
      <w:lvlJc w:val="left"/>
      <w:pPr>
        <w:ind w:left="1440" w:hanging="360"/>
      </w:pPr>
    </w:lvl>
    <w:lvl w:ilvl="2" w:tplc="40915085" w:tentative="1">
      <w:start w:val="1"/>
      <w:numFmt w:val="lowerRoman"/>
      <w:lvlText w:val="%3."/>
      <w:lvlJc w:val="right"/>
      <w:pPr>
        <w:ind w:left="2160" w:hanging="180"/>
      </w:pPr>
    </w:lvl>
    <w:lvl w:ilvl="3" w:tplc="40915085" w:tentative="1">
      <w:start w:val="1"/>
      <w:numFmt w:val="decimal"/>
      <w:lvlText w:val="%4."/>
      <w:lvlJc w:val="left"/>
      <w:pPr>
        <w:ind w:left="2880" w:hanging="360"/>
      </w:pPr>
    </w:lvl>
    <w:lvl w:ilvl="4" w:tplc="40915085" w:tentative="1">
      <w:start w:val="1"/>
      <w:numFmt w:val="lowerLetter"/>
      <w:lvlText w:val="%5."/>
      <w:lvlJc w:val="left"/>
      <w:pPr>
        <w:ind w:left="3600" w:hanging="360"/>
      </w:pPr>
    </w:lvl>
    <w:lvl w:ilvl="5" w:tplc="40915085" w:tentative="1">
      <w:start w:val="1"/>
      <w:numFmt w:val="lowerRoman"/>
      <w:lvlText w:val="%6."/>
      <w:lvlJc w:val="right"/>
      <w:pPr>
        <w:ind w:left="4320" w:hanging="180"/>
      </w:pPr>
    </w:lvl>
    <w:lvl w:ilvl="6" w:tplc="40915085" w:tentative="1">
      <w:start w:val="1"/>
      <w:numFmt w:val="decimal"/>
      <w:lvlText w:val="%7."/>
      <w:lvlJc w:val="left"/>
      <w:pPr>
        <w:ind w:left="5040" w:hanging="360"/>
      </w:pPr>
    </w:lvl>
    <w:lvl w:ilvl="7" w:tplc="40915085" w:tentative="1">
      <w:start w:val="1"/>
      <w:numFmt w:val="lowerLetter"/>
      <w:lvlText w:val="%8."/>
      <w:lvlJc w:val="left"/>
      <w:pPr>
        <w:ind w:left="5760" w:hanging="360"/>
      </w:pPr>
    </w:lvl>
    <w:lvl w:ilvl="8" w:tplc="40915085" w:tentative="1">
      <w:start w:val="1"/>
      <w:numFmt w:val="lowerRoman"/>
      <w:lvlText w:val="%9."/>
      <w:lvlJc w:val="right"/>
      <w:pPr>
        <w:ind w:left="6480" w:hanging="180"/>
      </w:pPr>
    </w:lvl>
  </w:abstractNum>
  <w:abstractNum w:abstractNumId="176" w15:restartNumberingAfterBreak="0">
    <w:nsid w:val="6C1647AF"/>
    <w:multiLevelType w:val="hybridMultilevel"/>
    <w:tmpl w:val="A5ECEBCA"/>
    <w:lvl w:ilvl="0" w:tplc="46575789">
      <w:start w:val="1"/>
      <w:numFmt w:val="decimal"/>
      <w:lvlText w:val="%1."/>
      <w:lvlJc w:val="left"/>
      <w:pPr>
        <w:ind w:left="720" w:hanging="360"/>
      </w:pPr>
    </w:lvl>
    <w:lvl w:ilvl="1" w:tplc="46575789" w:tentative="1">
      <w:start w:val="1"/>
      <w:numFmt w:val="lowerLetter"/>
      <w:lvlText w:val="%2."/>
      <w:lvlJc w:val="left"/>
      <w:pPr>
        <w:ind w:left="1440" w:hanging="360"/>
      </w:pPr>
    </w:lvl>
    <w:lvl w:ilvl="2" w:tplc="46575789" w:tentative="1">
      <w:start w:val="1"/>
      <w:numFmt w:val="lowerRoman"/>
      <w:lvlText w:val="%3."/>
      <w:lvlJc w:val="right"/>
      <w:pPr>
        <w:ind w:left="2160" w:hanging="180"/>
      </w:pPr>
    </w:lvl>
    <w:lvl w:ilvl="3" w:tplc="46575789" w:tentative="1">
      <w:start w:val="1"/>
      <w:numFmt w:val="decimal"/>
      <w:lvlText w:val="%4."/>
      <w:lvlJc w:val="left"/>
      <w:pPr>
        <w:ind w:left="2880" w:hanging="360"/>
      </w:pPr>
    </w:lvl>
    <w:lvl w:ilvl="4" w:tplc="46575789" w:tentative="1">
      <w:start w:val="1"/>
      <w:numFmt w:val="lowerLetter"/>
      <w:lvlText w:val="%5."/>
      <w:lvlJc w:val="left"/>
      <w:pPr>
        <w:ind w:left="3600" w:hanging="360"/>
      </w:pPr>
    </w:lvl>
    <w:lvl w:ilvl="5" w:tplc="46575789" w:tentative="1">
      <w:start w:val="1"/>
      <w:numFmt w:val="lowerRoman"/>
      <w:lvlText w:val="%6."/>
      <w:lvlJc w:val="right"/>
      <w:pPr>
        <w:ind w:left="4320" w:hanging="180"/>
      </w:pPr>
    </w:lvl>
    <w:lvl w:ilvl="6" w:tplc="46575789" w:tentative="1">
      <w:start w:val="1"/>
      <w:numFmt w:val="decimal"/>
      <w:lvlText w:val="%7."/>
      <w:lvlJc w:val="left"/>
      <w:pPr>
        <w:ind w:left="5040" w:hanging="360"/>
      </w:pPr>
    </w:lvl>
    <w:lvl w:ilvl="7" w:tplc="46575789" w:tentative="1">
      <w:start w:val="1"/>
      <w:numFmt w:val="lowerLetter"/>
      <w:lvlText w:val="%8."/>
      <w:lvlJc w:val="left"/>
      <w:pPr>
        <w:ind w:left="5760" w:hanging="360"/>
      </w:pPr>
    </w:lvl>
    <w:lvl w:ilvl="8" w:tplc="46575789" w:tentative="1">
      <w:start w:val="1"/>
      <w:numFmt w:val="lowerRoman"/>
      <w:lvlText w:val="%9."/>
      <w:lvlJc w:val="right"/>
      <w:pPr>
        <w:ind w:left="6480" w:hanging="180"/>
      </w:pPr>
    </w:lvl>
  </w:abstractNum>
  <w:abstractNum w:abstractNumId="177" w15:restartNumberingAfterBreak="0">
    <w:nsid w:val="6CF23BB8"/>
    <w:multiLevelType w:val="hybridMultilevel"/>
    <w:tmpl w:val="93442476"/>
    <w:lvl w:ilvl="0" w:tplc="76541063">
      <w:start w:val="1"/>
      <w:numFmt w:val="decimal"/>
      <w:lvlText w:val="%1."/>
      <w:lvlJc w:val="left"/>
      <w:pPr>
        <w:ind w:left="720" w:hanging="360"/>
      </w:pPr>
    </w:lvl>
    <w:lvl w:ilvl="1" w:tplc="76541063" w:tentative="1">
      <w:start w:val="1"/>
      <w:numFmt w:val="lowerLetter"/>
      <w:lvlText w:val="%2."/>
      <w:lvlJc w:val="left"/>
      <w:pPr>
        <w:ind w:left="1440" w:hanging="360"/>
      </w:pPr>
    </w:lvl>
    <w:lvl w:ilvl="2" w:tplc="76541063" w:tentative="1">
      <w:start w:val="1"/>
      <w:numFmt w:val="lowerRoman"/>
      <w:lvlText w:val="%3."/>
      <w:lvlJc w:val="right"/>
      <w:pPr>
        <w:ind w:left="2160" w:hanging="180"/>
      </w:pPr>
    </w:lvl>
    <w:lvl w:ilvl="3" w:tplc="76541063" w:tentative="1">
      <w:start w:val="1"/>
      <w:numFmt w:val="decimal"/>
      <w:lvlText w:val="%4."/>
      <w:lvlJc w:val="left"/>
      <w:pPr>
        <w:ind w:left="2880" w:hanging="360"/>
      </w:pPr>
    </w:lvl>
    <w:lvl w:ilvl="4" w:tplc="76541063" w:tentative="1">
      <w:start w:val="1"/>
      <w:numFmt w:val="lowerLetter"/>
      <w:lvlText w:val="%5."/>
      <w:lvlJc w:val="left"/>
      <w:pPr>
        <w:ind w:left="3600" w:hanging="360"/>
      </w:pPr>
    </w:lvl>
    <w:lvl w:ilvl="5" w:tplc="76541063" w:tentative="1">
      <w:start w:val="1"/>
      <w:numFmt w:val="lowerRoman"/>
      <w:lvlText w:val="%6."/>
      <w:lvlJc w:val="right"/>
      <w:pPr>
        <w:ind w:left="4320" w:hanging="180"/>
      </w:pPr>
    </w:lvl>
    <w:lvl w:ilvl="6" w:tplc="76541063" w:tentative="1">
      <w:start w:val="1"/>
      <w:numFmt w:val="decimal"/>
      <w:lvlText w:val="%7."/>
      <w:lvlJc w:val="left"/>
      <w:pPr>
        <w:ind w:left="5040" w:hanging="360"/>
      </w:pPr>
    </w:lvl>
    <w:lvl w:ilvl="7" w:tplc="76541063" w:tentative="1">
      <w:start w:val="1"/>
      <w:numFmt w:val="lowerLetter"/>
      <w:lvlText w:val="%8."/>
      <w:lvlJc w:val="left"/>
      <w:pPr>
        <w:ind w:left="5760" w:hanging="360"/>
      </w:pPr>
    </w:lvl>
    <w:lvl w:ilvl="8" w:tplc="76541063" w:tentative="1">
      <w:start w:val="1"/>
      <w:numFmt w:val="lowerRoman"/>
      <w:lvlText w:val="%9."/>
      <w:lvlJc w:val="right"/>
      <w:pPr>
        <w:ind w:left="6480" w:hanging="180"/>
      </w:pPr>
    </w:lvl>
  </w:abstractNum>
  <w:abstractNum w:abstractNumId="178" w15:restartNumberingAfterBreak="0">
    <w:nsid w:val="6E644112"/>
    <w:multiLevelType w:val="hybridMultilevel"/>
    <w:tmpl w:val="369A0106"/>
    <w:lvl w:ilvl="0" w:tplc="11725651">
      <w:start w:val="1"/>
      <w:numFmt w:val="decimal"/>
      <w:lvlText w:val="%1."/>
      <w:lvlJc w:val="left"/>
      <w:pPr>
        <w:ind w:left="720" w:hanging="360"/>
      </w:pPr>
    </w:lvl>
    <w:lvl w:ilvl="1" w:tplc="11725651" w:tentative="1">
      <w:start w:val="1"/>
      <w:numFmt w:val="lowerLetter"/>
      <w:lvlText w:val="%2."/>
      <w:lvlJc w:val="left"/>
      <w:pPr>
        <w:ind w:left="1440" w:hanging="360"/>
      </w:pPr>
    </w:lvl>
    <w:lvl w:ilvl="2" w:tplc="11725651" w:tentative="1">
      <w:start w:val="1"/>
      <w:numFmt w:val="lowerRoman"/>
      <w:lvlText w:val="%3."/>
      <w:lvlJc w:val="right"/>
      <w:pPr>
        <w:ind w:left="2160" w:hanging="180"/>
      </w:pPr>
    </w:lvl>
    <w:lvl w:ilvl="3" w:tplc="11725651" w:tentative="1">
      <w:start w:val="1"/>
      <w:numFmt w:val="decimal"/>
      <w:lvlText w:val="%4."/>
      <w:lvlJc w:val="left"/>
      <w:pPr>
        <w:ind w:left="2880" w:hanging="360"/>
      </w:pPr>
    </w:lvl>
    <w:lvl w:ilvl="4" w:tplc="11725651" w:tentative="1">
      <w:start w:val="1"/>
      <w:numFmt w:val="lowerLetter"/>
      <w:lvlText w:val="%5."/>
      <w:lvlJc w:val="left"/>
      <w:pPr>
        <w:ind w:left="3600" w:hanging="360"/>
      </w:pPr>
    </w:lvl>
    <w:lvl w:ilvl="5" w:tplc="11725651" w:tentative="1">
      <w:start w:val="1"/>
      <w:numFmt w:val="lowerRoman"/>
      <w:lvlText w:val="%6."/>
      <w:lvlJc w:val="right"/>
      <w:pPr>
        <w:ind w:left="4320" w:hanging="180"/>
      </w:pPr>
    </w:lvl>
    <w:lvl w:ilvl="6" w:tplc="11725651" w:tentative="1">
      <w:start w:val="1"/>
      <w:numFmt w:val="decimal"/>
      <w:lvlText w:val="%7."/>
      <w:lvlJc w:val="left"/>
      <w:pPr>
        <w:ind w:left="5040" w:hanging="360"/>
      </w:pPr>
    </w:lvl>
    <w:lvl w:ilvl="7" w:tplc="11725651" w:tentative="1">
      <w:start w:val="1"/>
      <w:numFmt w:val="lowerLetter"/>
      <w:lvlText w:val="%8."/>
      <w:lvlJc w:val="left"/>
      <w:pPr>
        <w:ind w:left="5760" w:hanging="360"/>
      </w:pPr>
    </w:lvl>
    <w:lvl w:ilvl="8" w:tplc="11725651" w:tentative="1">
      <w:start w:val="1"/>
      <w:numFmt w:val="lowerRoman"/>
      <w:lvlText w:val="%9."/>
      <w:lvlJc w:val="right"/>
      <w:pPr>
        <w:ind w:left="6480" w:hanging="180"/>
      </w:pPr>
    </w:lvl>
  </w:abstractNum>
  <w:abstractNum w:abstractNumId="179" w15:restartNumberingAfterBreak="0">
    <w:nsid w:val="6EA507B7"/>
    <w:multiLevelType w:val="hybridMultilevel"/>
    <w:tmpl w:val="538CA264"/>
    <w:lvl w:ilvl="0" w:tplc="15568645">
      <w:start w:val="1"/>
      <w:numFmt w:val="decimal"/>
      <w:lvlText w:val="%1."/>
      <w:lvlJc w:val="left"/>
      <w:pPr>
        <w:ind w:left="720" w:hanging="360"/>
      </w:pPr>
    </w:lvl>
    <w:lvl w:ilvl="1" w:tplc="15568645" w:tentative="1">
      <w:start w:val="1"/>
      <w:numFmt w:val="lowerLetter"/>
      <w:lvlText w:val="%2."/>
      <w:lvlJc w:val="left"/>
      <w:pPr>
        <w:ind w:left="1440" w:hanging="360"/>
      </w:pPr>
    </w:lvl>
    <w:lvl w:ilvl="2" w:tplc="15568645" w:tentative="1">
      <w:start w:val="1"/>
      <w:numFmt w:val="lowerRoman"/>
      <w:lvlText w:val="%3."/>
      <w:lvlJc w:val="right"/>
      <w:pPr>
        <w:ind w:left="2160" w:hanging="180"/>
      </w:pPr>
    </w:lvl>
    <w:lvl w:ilvl="3" w:tplc="15568645" w:tentative="1">
      <w:start w:val="1"/>
      <w:numFmt w:val="decimal"/>
      <w:lvlText w:val="%4."/>
      <w:lvlJc w:val="left"/>
      <w:pPr>
        <w:ind w:left="2880" w:hanging="360"/>
      </w:pPr>
    </w:lvl>
    <w:lvl w:ilvl="4" w:tplc="15568645" w:tentative="1">
      <w:start w:val="1"/>
      <w:numFmt w:val="lowerLetter"/>
      <w:lvlText w:val="%5."/>
      <w:lvlJc w:val="left"/>
      <w:pPr>
        <w:ind w:left="3600" w:hanging="360"/>
      </w:pPr>
    </w:lvl>
    <w:lvl w:ilvl="5" w:tplc="15568645" w:tentative="1">
      <w:start w:val="1"/>
      <w:numFmt w:val="lowerRoman"/>
      <w:lvlText w:val="%6."/>
      <w:lvlJc w:val="right"/>
      <w:pPr>
        <w:ind w:left="4320" w:hanging="180"/>
      </w:pPr>
    </w:lvl>
    <w:lvl w:ilvl="6" w:tplc="15568645" w:tentative="1">
      <w:start w:val="1"/>
      <w:numFmt w:val="decimal"/>
      <w:lvlText w:val="%7."/>
      <w:lvlJc w:val="left"/>
      <w:pPr>
        <w:ind w:left="5040" w:hanging="360"/>
      </w:pPr>
    </w:lvl>
    <w:lvl w:ilvl="7" w:tplc="15568645" w:tentative="1">
      <w:start w:val="1"/>
      <w:numFmt w:val="lowerLetter"/>
      <w:lvlText w:val="%8."/>
      <w:lvlJc w:val="left"/>
      <w:pPr>
        <w:ind w:left="5760" w:hanging="360"/>
      </w:pPr>
    </w:lvl>
    <w:lvl w:ilvl="8" w:tplc="15568645" w:tentative="1">
      <w:start w:val="1"/>
      <w:numFmt w:val="lowerRoman"/>
      <w:lvlText w:val="%9."/>
      <w:lvlJc w:val="right"/>
      <w:pPr>
        <w:ind w:left="6480" w:hanging="180"/>
      </w:pPr>
    </w:lvl>
  </w:abstractNum>
  <w:abstractNum w:abstractNumId="180" w15:restartNumberingAfterBreak="0">
    <w:nsid w:val="6EBF7257"/>
    <w:multiLevelType w:val="hybridMultilevel"/>
    <w:tmpl w:val="A5820E50"/>
    <w:lvl w:ilvl="0" w:tplc="34954711">
      <w:start w:val="1"/>
      <w:numFmt w:val="decimal"/>
      <w:lvlText w:val="%1."/>
      <w:lvlJc w:val="left"/>
      <w:pPr>
        <w:ind w:left="720" w:hanging="360"/>
      </w:pPr>
    </w:lvl>
    <w:lvl w:ilvl="1" w:tplc="34954711" w:tentative="1">
      <w:start w:val="1"/>
      <w:numFmt w:val="lowerLetter"/>
      <w:lvlText w:val="%2."/>
      <w:lvlJc w:val="left"/>
      <w:pPr>
        <w:ind w:left="1440" w:hanging="360"/>
      </w:pPr>
    </w:lvl>
    <w:lvl w:ilvl="2" w:tplc="34954711" w:tentative="1">
      <w:start w:val="1"/>
      <w:numFmt w:val="lowerRoman"/>
      <w:lvlText w:val="%3."/>
      <w:lvlJc w:val="right"/>
      <w:pPr>
        <w:ind w:left="2160" w:hanging="180"/>
      </w:pPr>
    </w:lvl>
    <w:lvl w:ilvl="3" w:tplc="34954711" w:tentative="1">
      <w:start w:val="1"/>
      <w:numFmt w:val="decimal"/>
      <w:lvlText w:val="%4."/>
      <w:lvlJc w:val="left"/>
      <w:pPr>
        <w:ind w:left="2880" w:hanging="360"/>
      </w:pPr>
    </w:lvl>
    <w:lvl w:ilvl="4" w:tplc="34954711" w:tentative="1">
      <w:start w:val="1"/>
      <w:numFmt w:val="lowerLetter"/>
      <w:lvlText w:val="%5."/>
      <w:lvlJc w:val="left"/>
      <w:pPr>
        <w:ind w:left="3600" w:hanging="360"/>
      </w:pPr>
    </w:lvl>
    <w:lvl w:ilvl="5" w:tplc="34954711" w:tentative="1">
      <w:start w:val="1"/>
      <w:numFmt w:val="lowerRoman"/>
      <w:lvlText w:val="%6."/>
      <w:lvlJc w:val="right"/>
      <w:pPr>
        <w:ind w:left="4320" w:hanging="180"/>
      </w:pPr>
    </w:lvl>
    <w:lvl w:ilvl="6" w:tplc="34954711" w:tentative="1">
      <w:start w:val="1"/>
      <w:numFmt w:val="decimal"/>
      <w:lvlText w:val="%7."/>
      <w:lvlJc w:val="left"/>
      <w:pPr>
        <w:ind w:left="5040" w:hanging="360"/>
      </w:pPr>
    </w:lvl>
    <w:lvl w:ilvl="7" w:tplc="34954711" w:tentative="1">
      <w:start w:val="1"/>
      <w:numFmt w:val="lowerLetter"/>
      <w:lvlText w:val="%8."/>
      <w:lvlJc w:val="left"/>
      <w:pPr>
        <w:ind w:left="5760" w:hanging="360"/>
      </w:pPr>
    </w:lvl>
    <w:lvl w:ilvl="8" w:tplc="34954711" w:tentative="1">
      <w:start w:val="1"/>
      <w:numFmt w:val="lowerRoman"/>
      <w:lvlText w:val="%9."/>
      <w:lvlJc w:val="right"/>
      <w:pPr>
        <w:ind w:left="6480" w:hanging="180"/>
      </w:pPr>
    </w:lvl>
  </w:abstractNum>
  <w:abstractNum w:abstractNumId="181" w15:restartNumberingAfterBreak="0">
    <w:nsid w:val="6EEB03AB"/>
    <w:multiLevelType w:val="hybridMultilevel"/>
    <w:tmpl w:val="C310B624"/>
    <w:lvl w:ilvl="0" w:tplc="26720747">
      <w:start w:val="1"/>
      <w:numFmt w:val="decimal"/>
      <w:lvlText w:val="%1."/>
      <w:lvlJc w:val="left"/>
      <w:pPr>
        <w:ind w:left="720" w:hanging="360"/>
      </w:pPr>
    </w:lvl>
    <w:lvl w:ilvl="1" w:tplc="26720747" w:tentative="1">
      <w:start w:val="1"/>
      <w:numFmt w:val="lowerLetter"/>
      <w:lvlText w:val="%2."/>
      <w:lvlJc w:val="left"/>
      <w:pPr>
        <w:ind w:left="1440" w:hanging="360"/>
      </w:pPr>
    </w:lvl>
    <w:lvl w:ilvl="2" w:tplc="26720747" w:tentative="1">
      <w:start w:val="1"/>
      <w:numFmt w:val="lowerRoman"/>
      <w:lvlText w:val="%3."/>
      <w:lvlJc w:val="right"/>
      <w:pPr>
        <w:ind w:left="2160" w:hanging="180"/>
      </w:pPr>
    </w:lvl>
    <w:lvl w:ilvl="3" w:tplc="26720747" w:tentative="1">
      <w:start w:val="1"/>
      <w:numFmt w:val="decimal"/>
      <w:lvlText w:val="%4."/>
      <w:lvlJc w:val="left"/>
      <w:pPr>
        <w:ind w:left="2880" w:hanging="360"/>
      </w:pPr>
    </w:lvl>
    <w:lvl w:ilvl="4" w:tplc="26720747" w:tentative="1">
      <w:start w:val="1"/>
      <w:numFmt w:val="lowerLetter"/>
      <w:lvlText w:val="%5."/>
      <w:lvlJc w:val="left"/>
      <w:pPr>
        <w:ind w:left="3600" w:hanging="360"/>
      </w:pPr>
    </w:lvl>
    <w:lvl w:ilvl="5" w:tplc="26720747" w:tentative="1">
      <w:start w:val="1"/>
      <w:numFmt w:val="lowerRoman"/>
      <w:lvlText w:val="%6."/>
      <w:lvlJc w:val="right"/>
      <w:pPr>
        <w:ind w:left="4320" w:hanging="180"/>
      </w:pPr>
    </w:lvl>
    <w:lvl w:ilvl="6" w:tplc="26720747" w:tentative="1">
      <w:start w:val="1"/>
      <w:numFmt w:val="decimal"/>
      <w:lvlText w:val="%7."/>
      <w:lvlJc w:val="left"/>
      <w:pPr>
        <w:ind w:left="5040" w:hanging="360"/>
      </w:pPr>
    </w:lvl>
    <w:lvl w:ilvl="7" w:tplc="26720747" w:tentative="1">
      <w:start w:val="1"/>
      <w:numFmt w:val="lowerLetter"/>
      <w:lvlText w:val="%8."/>
      <w:lvlJc w:val="left"/>
      <w:pPr>
        <w:ind w:left="5760" w:hanging="360"/>
      </w:pPr>
    </w:lvl>
    <w:lvl w:ilvl="8" w:tplc="26720747" w:tentative="1">
      <w:start w:val="1"/>
      <w:numFmt w:val="lowerRoman"/>
      <w:lvlText w:val="%9."/>
      <w:lvlJc w:val="right"/>
      <w:pPr>
        <w:ind w:left="6480" w:hanging="180"/>
      </w:pPr>
    </w:lvl>
  </w:abstractNum>
  <w:abstractNum w:abstractNumId="182" w15:restartNumberingAfterBreak="0">
    <w:nsid w:val="6FF85748"/>
    <w:multiLevelType w:val="hybridMultilevel"/>
    <w:tmpl w:val="650ACD50"/>
    <w:lvl w:ilvl="0" w:tplc="83125750">
      <w:start w:val="1"/>
      <w:numFmt w:val="decimal"/>
      <w:lvlText w:val="%1."/>
      <w:lvlJc w:val="left"/>
      <w:pPr>
        <w:ind w:left="720" w:hanging="360"/>
      </w:pPr>
    </w:lvl>
    <w:lvl w:ilvl="1" w:tplc="83125750" w:tentative="1">
      <w:start w:val="1"/>
      <w:numFmt w:val="lowerLetter"/>
      <w:lvlText w:val="%2."/>
      <w:lvlJc w:val="left"/>
      <w:pPr>
        <w:ind w:left="1440" w:hanging="360"/>
      </w:pPr>
    </w:lvl>
    <w:lvl w:ilvl="2" w:tplc="83125750" w:tentative="1">
      <w:start w:val="1"/>
      <w:numFmt w:val="lowerRoman"/>
      <w:lvlText w:val="%3."/>
      <w:lvlJc w:val="right"/>
      <w:pPr>
        <w:ind w:left="2160" w:hanging="180"/>
      </w:pPr>
    </w:lvl>
    <w:lvl w:ilvl="3" w:tplc="83125750" w:tentative="1">
      <w:start w:val="1"/>
      <w:numFmt w:val="decimal"/>
      <w:lvlText w:val="%4."/>
      <w:lvlJc w:val="left"/>
      <w:pPr>
        <w:ind w:left="2880" w:hanging="360"/>
      </w:pPr>
    </w:lvl>
    <w:lvl w:ilvl="4" w:tplc="83125750" w:tentative="1">
      <w:start w:val="1"/>
      <w:numFmt w:val="lowerLetter"/>
      <w:lvlText w:val="%5."/>
      <w:lvlJc w:val="left"/>
      <w:pPr>
        <w:ind w:left="3600" w:hanging="360"/>
      </w:pPr>
    </w:lvl>
    <w:lvl w:ilvl="5" w:tplc="83125750" w:tentative="1">
      <w:start w:val="1"/>
      <w:numFmt w:val="lowerRoman"/>
      <w:lvlText w:val="%6."/>
      <w:lvlJc w:val="right"/>
      <w:pPr>
        <w:ind w:left="4320" w:hanging="180"/>
      </w:pPr>
    </w:lvl>
    <w:lvl w:ilvl="6" w:tplc="83125750" w:tentative="1">
      <w:start w:val="1"/>
      <w:numFmt w:val="decimal"/>
      <w:lvlText w:val="%7."/>
      <w:lvlJc w:val="left"/>
      <w:pPr>
        <w:ind w:left="5040" w:hanging="360"/>
      </w:pPr>
    </w:lvl>
    <w:lvl w:ilvl="7" w:tplc="83125750" w:tentative="1">
      <w:start w:val="1"/>
      <w:numFmt w:val="lowerLetter"/>
      <w:lvlText w:val="%8."/>
      <w:lvlJc w:val="left"/>
      <w:pPr>
        <w:ind w:left="5760" w:hanging="360"/>
      </w:pPr>
    </w:lvl>
    <w:lvl w:ilvl="8" w:tplc="83125750" w:tentative="1">
      <w:start w:val="1"/>
      <w:numFmt w:val="lowerRoman"/>
      <w:lvlText w:val="%9."/>
      <w:lvlJc w:val="right"/>
      <w:pPr>
        <w:ind w:left="6480" w:hanging="180"/>
      </w:pPr>
    </w:lvl>
  </w:abstractNum>
  <w:abstractNum w:abstractNumId="183" w15:restartNumberingAfterBreak="0">
    <w:nsid w:val="70B47667"/>
    <w:multiLevelType w:val="hybridMultilevel"/>
    <w:tmpl w:val="2CAC4104"/>
    <w:lvl w:ilvl="0" w:tplc="31010018">
      <w:start w:val="1"/>
      <w:numFmt w:val="decimal"/>
      <w:lvlText w:val="%1."/>
      <w:lvlJc w:val="left"/>
      <w:pPr>
        <w:ind w:left="720" w:hanging="360"/>
      </w:pPr>
    </w:lvl>
    <w:lvl w:ilvl="1" w:tplc="31010018" w:tentative="1">
      <w:start w:val="1"/>
      <w:numFmt w:val="lowerLetter"/>
      <w:lvlText w:val="%2."/>
      <w:lvlJc w:val="left"/>
      <w:pPr>
        <w:ind w:left="1440" w:hanging="360"/>
      </w:pPr>
    </w:lvl>
    <w:lvl w:ilvl="2" w:tplc="31010018" w:tentative="1">
      <w:start w:val="1"/>
      <w:numFmt w:val="lowerRoman"/>
      <w:lvlText w:val="%3."/>
      <w:lvlJc w:val="right"/>
      <w:pPr>
        <w:ind w:left="2160" w:hanging="180"/>
      </w:pPr>
    </w:lvl>
    <w:lvl w:ilvl="3" w:tplc="31010018" w:tentative="1">
      <w:start w:val="1"/>
      <w:numFmt w:val="decimal"/>
      <w:lvlText w:val="%4."/>
      <w:lvlJc w:val="left"/>
      <w:pPr>
        <w:ind w:left="2880" w:hanging="360"/>
      </w:pPr>
    </w:lvl>
    <w:lvl w:ilvl="4" w:tplc="31010018" w:tentative="1">
      <w:start w:val="1"/>
      <w:numFmt w:val="lowerLetter"/>
      <w:lvlText w:val="%5."/>
      <w:lvlJc w:val="left"/>
      <w:pPr>
        <w:ind w:left="3600" w:hanging="360"/>
      </w:pPr>
    </w:lvl>
    <w:lvl w:ilvl="5" w:tplc="31010018" w:tentative="1">
      <w:start w:val="1"/>
      <w:numFmt w:val="lowerRoman"/>
      <w:lvlText w:val="%6."/>
      <w:lvlJc w:val="right"/>
      <w:pPr>
        <w:ind w:left="4320" w:hanging="180"/>
      </w:pPr>
    </w:lvl>
    <w:lvl w:ilvl="6" w:tplc="31010018" w:tentative="1">
      <w:start w:val="1"/>
      <w:numFmt w:val="decimal"/>
      <w:lvlText w:val="%7."/>
      <w:lvlJc w:val="left"/>
      <w:pPr>
        <w:ind w:left="5040" w:hanging="360"/>
      </w:pPr>
    </w:lvl>
    <w:lvl w:ilvl="7" w:tplc="31010018" w:tentative="1">
      <w:start w:val="1"/>
      <w:numFmt w:val="lowerLetter"/>
      <w:lvlText w:val="%8."/>
      <w:lvlJc w:val="left"/>
      <w:pPr>
        <w:ind w:left="5760" w:hanging="360"/>
      </w:pPr>
    </w:lvl>
    <w:lvl w:ilvl="8" w:tplc="31010018" w:tentative="1">
      <w:start w:val="1"/>
      <w:numFmt w:val="lowerRoman"/>
      <w:lvlText w:val="%9."/>
      <w:lvlJc w:val="right"/>
      <w:pPr>
        <w:ind w:left="6480" w:hanging="180"/>
      </w:pPr>
    </w:lvl>
  </w:abstractNum>
  <w:abstractNum w:abstractNumId="184" w15:restartNumberingAfterBreak="0">
    <w:nsid w:val="70C173F2"/>
    <w:multiLevelType w:val="hybridMultilevel"/>
    <w:tmpl w:val="A428468A"/>
    <w:lvl w:ilvl="0" w:tplc="14694369">
      <w:start w:val="1"/>
      <w:numFmt w:val="decimal"/>
      <w:lvlText w:val="%1."/>
      <w:lvlJc w:val="left"/>
      <w:pPr>
        <w:ind w:left="720" w:hanging="360"/>
      </w:pPr>
    </w:lvl>
    <w:lvl w:ilvl="1" w:tplc="14694369" w:tentative="1">
      <w:start w:val="1"/>
      <w:numFmt w:val="lowerLetter"/>
      <w:lvlText w:val="%2."/>
      <w:lvlJc w:val="left"/>
      <w:pPr>
        <w:ind w:left="1440" w:hanging="360"/>
      </w:pPr>
    </w:lvl>
    <w:lvl w:ilvl="2" w:tplc="14694369" w:tentative="1">
      <w:start w:val="1"/>
      <w:numFmt w:val="lowerRoman"/>
      <w:lvlText w:val="%3."/>
      <w:lvlJc w:val="right"/>
      <w:pPr>
        <w:ind w:left="2160" w:hanging="180"/>
      </w:pPr>
    </w:lvl>
    <w:lvl w:ilvl="3" w:tplc="14694369" w:tentative="1">
      <w:start w:val="1"/>
      <w:numFmt w:val="decimal"/>
      <w:lvlText w:val="%4."/>
      <w:lvlJc w:val="left"/>
      <w:pPr>
        <w:ind w:left="2880" w:hanging="360"/>
      </w:pPr>
    </w:lvl>
    <w:lvl w:ilvl="4" w:tplc="14694369" w:tentative="1">
      <w:start w:val="1"/>
      <w:numFmt w:val="lowerLetter"/>
      <w:lvlText w:val="%5."/>
      <w:lvlJc w:val="left"/>
      <w:pPr>
        <w:ind w:left="3600" w:hanging="360"/>
      </w:pPr>
    </w:lvl>
    <w:lvl w:ilvl="5" w:tplc="14694369" w:tentative="1">
      <w:start w:val="1"/>
      <w:numFmt w:val="lowerRoman"/>
      <w:lvlText w:val="%6."/>
      <w:lvlJc w:val="right"/>
      <w:pPr>
        <w:ind w:left="4320" w:hanging="180"/>
      </w:pPr>
    </w:lvl>
    <w:lvl w:ilvl="6" w:tplc="14694369" w:tentative="1">
      <w:start w:val="1"/>
      <w:numFmt w:val="decimal"/>
      <w:lvlText w:val="%7."/>
      <w:lvlJc w:val="left"/>
      <w:pPr>
        <w:ind w:left="5040" w:hanging="360"/>
      </w:pPr>
    </w:lvl>
    <w:lvl w:ilvl="7" w:tplc="14694369" w:tentative="1">
      <w:start w:val="1"/>
      <w:numFmt w:val="lowerLetter"/>
      <w:lvlText w:val="%8."/>
      <w:lvlJc w:val="left"/>
      <w:pPr>
        <w:ind w:left="5760" w:hanging="360"/>
      </w:pPr>
    </w:lvl>
    <w:lvl w:ilvl="8" w:tplc="14694369" w:tentative="1">
      <w:start w:val="1"/>
      <w:numFmt w:val="lowerRoman"/>
      <w:lvlText w:val="%9."/>
      <w:lvlJc w:val="right"/>
      <w:pPr>
        <w:ind w:left="6480" w:hanging="180"/>
      </w:pPr>
    </w:lvl>
  </w:abstractNum>
  <w:abstractNum w:abstractNumId="185" w15:restartNumberingAfterBreak="0">
    <w:nsid w:val="71051674"/>
    <w:multiLevelType w:val="hybridMultilevel"/>
    <w:tmpl w:val="1D56F056"/>
    <w:lvl w:ilvl="0" w:tplc="81147977">
      <w:start w:val="1"/>
      <w:numFmt w:val="decimal"/>
      <w:lvlText w:val="%1."/>
      <w:lvlJc w:val="left"/>
      <w:pPr>
        <w:ind w:left="720" w:hanging="360"/>
      </w:pPr>
    </w:lvl>
    <w:lvl w:ilvl="1" w:tplc="81147977" w:tentative="1">
      <w:start w:val="1"/>
      <w:numFmt w:val="lowerLetter"/>
      <w:lvlText w:val="%2."/>
      <w:lvlJc w:val="left"/>
      <w:pPr>
        <w:ind w:left="1440" w:hanging="360"/>
      </w:pPr>
    </w:lvl>
    <w:lvl w:ilvl="2" w:tplc="81147977" w:tentative="1">
      <w:start w:val="1"/>
      <w:numFmt w:val="lowerRoman"/>
      <w:lvlText w:val="%3."/>
      <w:lvlJc w:val="right"/>
      <w:pPr>
        <w:ind w:left="2160" w:hanging="180"/>
      </w:pPr>
    </w:lvl>
    <w:lvl w:ilvl="3" w:tplc="81147977" w:tentative="1">
      <w:start w:val="1"/>
      <w:numFmt w:val="decimal"/>
      <w:lvlText w:val="%4."/>
      <w:lvlJc w:val="left"/>
      <w:pPr>
        <w:ind w:left="2880" w:hanging="360"/>
      </w:pPr>
    </w:lvl>
    <w:lvl w:ilvl="4" w:tplc="81147977" w:tentative="1">
      <w:start w:val="1"/>
      <w:numFmt w:val="lowerLetter"/>
      <w:lvlText w:val="%5."/>
      <w:lvlJc w:val="left"/>
      <w:pPr>
        <w:ind w:left="3600" w:hanging="360"/>
      </w:pPr>
    </w:lvl>
    <w:lvl w:ilvl="5" w:tplc="81147977" w:tentative="1">
      <w:start w:val="1"/>
      <w:numFmt w:val="lowerRoman"/>
      <w:lvlText w:val="%6."/>
      <w:lvlJc w:val="right"/>
      <w:pPr>
        <w:ind w:left="4320" w:hanging="180"/>
      </w:pPr>
    </w:lvl>
    <w:lvl w:ilvl="6" w:tplc="81147977" w:tentative="1">
      <w:start w:val="1"/>
      <w:numFmt w:val="decimal"/>
      <w:lvlText w:val="%7."/>
      <w:lvlJc w:val="left"/>
      <w:pPr>
        <w:ind w:left="5040" w:hanging="360"/>
      </w:pPr>
    </w:lvl>
    <w:lvl w:ilvl="7" w:tplc="81147977" w:tentative="1">
      <w:start w:val="1"/>
      <w:numFmt w:val="lowerLetter"/>
      <w:lvlText w:val="%8."/>
      <w:lvlJc w:val="left"/>
      <w:pPr>
        <w:ind w:left="5760" w:hanging="360"/>
      </w:pPr>
    </w:lvl>
    <w:lvl w:ilvl="8" w:tplc="81147977" w:tentative="1">
      <w:start w:val="1"/>
      <w:numFmt w:val="lowerRoman"/>
      <w:lvlText w:val="%9."/>
      <w:lvlJc w:val="right"/>
      <w:pPr>
        <w:ind w:left="6480" w:hanging="180"/>
      </w:pPr>
    </w:lvl>
  </w:abstractNum>
  <w:abstractNum w:abstractNumId="186" w15:restartNumberingAfterBreak="0">
    <w:nsid w:val="73066D7F"/>
    <w:multiLevelType w:val="hybridMultilevel"/>
    <w:tmpl w:val="CAAEF946"/>
    <w:lvl w:ilvl="0" w:tplc="62415079">
      <w:start w:val="1"/>
      <w:numFmt w:val="decimal"/>
      <w:lvlText w:val="%1."/>
      <w:lvlJc w:val="left"/>
      <w:pPr>
        <w:ind w:left="720" w:hanging="360"/>
      </w:pPr>
    </w:lvl>
    <w:lvl w:ilvl="1" w:tplc="62415079" w:tentative="1">
      <w:start w:val="1"/>
      <w:numFmt w:val="lowerLetter"/>
      <w:lvlText w:val="%2."/>
      <w:lvlJc w:val="left"/>
      <w:pPr>
        <w:ind w:left="1440" w:hanging="360"/>
      </w:pPr>
    </w:lvl>
    <w:lvl w:ilvl="2" w:tplc="62415079" w:tentative="1">
      <w:start w:val="1"/>
      <w:numFmt w:val="lowerRoman"/>
      <w:lvlText w:val="%3."/>
      <w:lvlJc w:val="right"/>
      <w:pPr>
        <w:ind w:left="2160" w:hanging="180"/>
      </w:pPr>
    </w:lvl>
    <w:lvl w:ilvl="3" w:tplc="62415079" w:tentative="1">
      <w:start w:val="1"/>
      <w:numFmt w:val="decimal"/>
      <w:lvlText w:val="%4."/>
      <w:lvlJc w:val="left"/>
      <w:pPr>
        <w:ind w:left="2880" w:hanging="360"/>
      </w:pPr>
    </w:lvl>
    <w:lvl w:ilvl="4" w:tplc="62415079" w:tentative="1">
      <w:start w:val="1"/>
      <w:numFmt w:val="lowerLetter"/>
      <w:lvlText w:val="%5."/>
      <w:lvlJc w:val="left"/>
      <w:pPr>
        <w:ind w:left="3600" w:hanging="360"/>
      </w:pPr>
    </w:lvl>
    <w:lvl w:ilvl="5" w:tplc="62415079" w:tentative="1">
      <w:start w:val="1"/>
      <w:numFmt w:val="lowerRoman"/>
      <w:lvlText w:val="%6."/>
      <w:lvlJc w:val="right"/>
      <w:pPr>
        <w:ind w:left="4320" w:hanging="180"/>
      </w:pPr>
    </w:lvl>
    <w:lvl w:ilvl="6" w:tplc="62415079" w:tentative="1">
      <w:start w:val="1"/>
      <w:numFmt w:val="decimal"/>
      <w:lvlText w:val="%7."/>
      <w:lvlJc w:val="left"/>
      <w:pPr>
        <w:ind w:left="5040" w:hanging="360"/>
      </w:pPr>
    </w:lvl>
    <w:lvl w:ilvl="7" w:tplc="62415079" w:tentative="1">
      <w:start w:val="1"/>
      <w:numFmt w:val="lowerLetter"/>
      <w:lvlText w:val="%8."/>
      <w:lvlJc w:val="left"/>
      <w:pPr>
        <w:ind w:left="5760" w:hanging="360"/>
      </w:pPr>
    </w:lvl>
    <w:lvl w:ilvl="8" w:tplc="62415079" w:tentative="1">
      <w:start w:val="1"/>
      <w:numFmt w:val="lowerRoman"/>
      <w:lvlText w:val="%9."/>
      <w:lvlJc w:val="right"/>
      <w:pPr>
        <w:ind w:left="6480" w:hanging="180"/>
      </w:pPr>
    </w:lvl>
  </w:abstractNum>
  <w:abstractNum w:abstractNumId="187" w15:restartNumberingAfterBreak="0">
    <w:nsid w:val="73A551F2"/>
    <w:multiLevelType w:val="hybridMultilevel"/>
    <w:tmpl w:val="EF287724"/>
    <w:lvl w:ilvl="0" w:tplc="17081174">
      <w:start w:val="1"/>
      <w:numFmt w:val="decimal"/>
      <w:lvlText w:val="%1."/>
      <w:lvlJc w:val="left"/>
      <w:pPr>
        <w:ind w:left="720" w:hanging="360"/>
      </w:pPr>
    </w:lvl>
    <w:lvl w:ilvl="1" w:tplc="17081174" w:tentative="1">
      <w:start w:val="1"/>
      <w:numFmt w:val="lowerLetter"/>
      <w:lvlText w:val="%2."/>
      <w:lvlJc w:val="left"/>
      <w:pPr>
        <w:ind w:left="1440" w:hanging="360"/>
      </w:pPr>
    </w:lvl>
    <w:lvl w:ilvl="2" w:tplc="17081174" w:tentative="1">
      <w:start w:val="1"/>
      <w:numFmt w:val="lowerRoman"/>
      <w:lvlText w:val="%3."/>
      <w:lvlJc w:val="right"/>
      <w:pPr>
        <w:ind w:left="2160" w:hanging="180"/>
      </w:pPr>
    </w:lvl>
    <w:lvl w:ilvl="3" w:tplc="17081174" w:tentative="1">
      <w:start w:val="1"/>
      <w:numFmt w:val="decimal"/>
      <w:lvlText w:val="%4."/>
      <w:lvlJc w:val="left"/>
      <w:pPr>
        <w:ind w:left="2880" w:hanging="360"/>
      </w:pPr>
    </w:lvl>
    <w:lvl w:ilvl="4" w:tplc="17081174" w:tentative="1">
      <w:start w:val="1"/>
      <w:numFmt w:val="lowerLetter"/>
      <w:lvlText w:val="%5."/>
      <w:lvlJc w:val="left"/>
      <w:pPr>
        <w:ind w:left="3600" w:hanging="360"/>
      </w:pPr>
    </w:lvl>
    <w:lvl w:ilvl="5" w:tplc="17081174" w:tentative="1">
      <w:start w:val="1"/>
      <w:numFmt w:val="lowerRoman"/>
      <w:lvlText w:val="%6."/>
      <w:lvlJc w:val="right"/>
      <w:pPr>
        <w:ind w:left="4320" w:hanging="180"/>
      </w:pPr>
    </w:lvl>
    <w:lvl w:ilvl="6" w:tplc="17081174" w:tentative="1">
      <w:start w:val="1"/>
      <w:numFmt w:val="decimal"/>
      <w:lvlText w:val="%7."/>
      <w:lvlJc w:val="left"/>
      <w:pPr>
        <w:ind w:left="5040" w:hanging="360"/>
      </w:pPr>
    </w:lvl>
    <w:lvl w:ilvl="7" w:tplc="17081174" w:tentative="1">
      <w:start w:val="1"/>
      <w:numFmt w:val="lowerLetter"/>
      <w:lvlText w:val="%8."/>
      <w:lvlJc w:val="left"/>
      <w:pPr>
        <w:ind w:left="5760" w:hanging="360"/>
      </w:pPr>
    </w:lvl>
    <w:lvl w:ilvl="8" w:tplc="17081174" w:tentative="1">
      <w:start w:val="1"/>
      <w:numFmt w:val="lowerRoman"/>
      <w:lvlText w:val="%9."/>
      <w:lvlJc w:val="right"/>
      <w:pPr>
        <w:ind w:left="6480" w:hanging="180"/>
      </w:pPr>
    </w:lvl>
  </w:abstractNum>
  <w:abstractNum w:abstractNumId="188" w15:restartNumberingAfterBreak="0">
    <w:nsid w:val="73A83BC2"/>
    <w:multiLevelType w:val="hybridMultilevel"/>
    <w:tmpl w:val="9E4C2FD4"/>
    <w:lvl w:ilvl="0" w:tplc="76639057">
      <w:start w:val="1"/>
      <w:numFmt w:val="decimal"/>
      <w:lvlText w:val="%1."/>
      <w:lvlJc w:val="left"/>
      <w:pPr>
        <w:ind w:left="720" w:hanging="360"/>
      </w:pPr>
    </w:lvl>
    <w:lvl w:ilvl="1" w:tplc="76639057" w:tentative="1">
      <w:start w:val="1"/>
      <w:numFmt w:val="lowerLetter"/>
      <w:lvlText w:val="%2."/>
      <w:lvlJc w:val="left"/>
      <w:pPr>
        <w:ind w:left="1440" w:hanging="360"/>
      </w:pPr>
    </w:lvl>
    <w:lvl w:ilvl="2" w:tplc="76639057" w:tentative="1">
      <w:start w:val="1"/>
      <w:numFmt w:val="lowerRoman"/>
      <w:lvlText w:val="%3."/>
      <w:lvlJc w:val="right"/>
      <w:pPr>
        <w:ind w:left="2160" w:hanging="180"/>
      </w:pPr>
    </w:lvl>
    <w:lvl w:ilvl="3" w:tplc="76639057" w:tentative="1">
      <w:start w:val="1"/>
      <w:numFmt w:val="decimal"/>
      <w:lvlText w:val="%4."/>
      <w:lvlJc w:val="left"/>
      <w:pPr>
        <w:ind w:left="2880" w:hanging="360"/>
      </w:pPr>
    </w:lvl>
    <w:lvl w:ilvl="4" w:tplc="76639057" w:tentative="1">
      <w:start w:val="1"/>
      <w:numFmt w:val="lowerLetter"/>
      <w:lvlText w:val="%5."/>
      <w:lvlJc w:val="left"/>
      <w:pPr>
        <w:ind w:left="3600" w:hanging="360"/>
      </w:pPr>
    </w:lvl>
    <w:lvl w:ilvl="5" w:tplc="76639057" w:tentative="1">
      <w:start w:val="1"/>
      <w:numFmt w:val="lowerRoman"/>
      <w:lvlText w:val="%6."/>
      <w:lvlJc w:val="right"/>
      <w:pPr>
        <w:ind w:left="4320" w:hanging="180"/>
      </w:pPr>
    </w:lvl>
    <w:lvl w:ilvl="6" w:tplc="76639057" w:tentative="1">
      <w:start w:val="1"/>
      <w:numFmt w:val="decimal"/>
      <w:lvlText w:val="%7."/>
      <w:lvlJc w:val="left"/>
      <w:pPr>
        <w:ind w:left="5040" w:hanging="360"/>
      </w:pPr>
    </w:lvl>
    <w:lvl w:ilvl="7" w:tplc="76639057" w:tentative="1">
      <w:start w:val="1"/>
      <w:numFmt w:val="lowerLetter"/>
      <w:lvlText w:val="%8."/>
      <w:lvlJc w:val="left"/>
      <w:pPr>
        <w:ind w:left="5760" w:hanging="360"/>
      </w:pPr>
    </w:lvl>
    <w:lvl w:ilvl="8" w:tplc="76639057" w:tentative="1">
      <w:start w:val="1"/>
      <w:numFmt w:val="lowerRoman"/>
      <w:lvlText w:val="%9."/>
      <w:lvlJc w:val="right"/>
      <w:pPr>
        <w:ind w:left="6480" w:hanging="180"/>
      </w:pPr>
    </w:lvl>
  </w:abstractNum>
  <w:abstractNum w:abstractNumId="189" w15:restartNumberingAfterBreak="0">
    <w:nsid w:val="73FC6D74"/>
    <w:multiLevelType w:val="hybridMultilevel"/>
    <w:tmpl w:val="8D66E7D6"/>
    <w:lvl w:ilvl="0" w:tplc="29192305">
      <w:start w:val="1"/>
      <w:numFmt w:val="decimal"/>
      <w:lvlText w:val="%1."/>
      <w:lvlJc w:val="left"/>
      <w:pPr>
        <w:ind w:left="720" w:hanging="360"/>
      </w:pPr>
    </w:lvl>
    <w:lvl w:ilvl="1" w:tplc="29192305" w:tentative="1">
      <w:start w:val="1"/>
      <w:numFmt w:val="lowerLetter"/>
      <w:lvlText w:val="%2."/>
      <w:lvlJc w:val="left"/>
      <w:pPr>
        <w:ind w:left="1440" w:hanging="360"/>
      </w:pPr>
    </w:lvl>
    <w:lvl w:ilvl="2" w:tplc="29192305" w:tentative="1">
      <w:start w:val="1"/>
      <w:numFmt w:val="lowerRoman"/>
      <w:lvlText w:val="%3."/>
      <w:lvlJc w:val="right"/>
      <w:pPr>
        <w:ind w:left="2160" w:hanging="180"/>
      </w:pPr>
    </w:lvl>
    <w:lvl w:ilvl="3" w:tplc="29192305" w:tentative="1">
      <w:start w:val="1"/>
      <w:numFmt w:val="decimal"/>
      <w:lvlText w:val="%4."/>
      <w:lvlJc w:val="left"/>
      <w:pPr>
        <w:ind w:left="2880" w:hanging="360"/>
      </w:pPr>
    </w:lvl>
    <w:lvl w:ilvl="4" w:tplc="29192305" w:tentative="1">
      <w:start w:val="1"/>
      <w:numFmt w:val="lowerLetter"/>
      <w:lvlText w:val="%5."/>
      <w:lvlJc w:val="left"/>
      <w:pPr>
        <w:ind w:left="3600" w:hanging="360"/>
      </w:pPr>
    </w:lvl>
    <w:lvl w:ilvl="5" w:tplc="29192305" w:tentative="1">
      <w:start w:val="1"/>
      <w:numFmt w:val="lowerRoman"/>
      <w:lvlText w:val="%6."/>
      <w:lvlJc w:val="right"/>
      <w:pPr>
        <w:ind w:left="4320" w:hanging="180"/>
      </w:pPr>
    </w:lvl>
    <w:lvl w:ilvl="6" w:tplc="29192305" w:tentative="1">
      <w:start w:val="1"/>
      <w:numFmt w:val="decimal"/>
      <w:lvlText w:val="%7."/>
      <w:lvlJc w:val="left"/>
      <w:pPr>
        <w:ind w:left="5040" w:hanging="360"/>
      </w:pPr>
    </w:lvl>
    <w:lvl w:ilvl="7" w:tplc="29192305" w:tentative="1">
      <w:start w:val="1"/>
      <w:numFmt w:val="lowerLetter"/>
      <w:lvlText w:val="%8."/>
      <w:lvlJc w:val="left"/>
      <w:pPr>
        <w:ind w:left="5760" w:hanging="360"/>
      </w:pPr>
    </w:lvl>
    <w:lvl w:ilvl="8" w:tplc="29192305" w:tentative="1">
      <w:start w:val="1"/>
      <w:numFmt w:val="lowerRoman"/>
      <w:lvlText w:val="%9."/>
      <w:lvlJc w:val="right"/>
      <w:pPr>
        <w:ind w:left="6480" w:hanging="180"/>
      </w:pPr>
    </w:lvl>
  </w:abstractNum>
  <w:abstractNum w:abstractNumId="190" w15:restartNumberingAfterBreak="0">
    <w:nsid w:val="743279D4"/>
    <w:multiLevelType w:val="hybridMultilevel"/>
    <w:tmpl w:val="2C10E82C"/>
    <w:lvl w:ilvl="0" w:tplc="39226652">
      <w:start w:val="1"/>
      <w:numFmt w:val="decimal"/>
      <w:lvlText w:val="%1."/>
      <w:lvlJc w:val="left"/>
      <w:pPr>
        <w:ind w:left="720" w:hanging="360"/>
      </w:pPr>
    </w:lvl>
    <w:lvl w:ilvl="1" w:tplc="39226652" w:tentative="1">
      <w:start w:val="1"/>
      <w:numFmt w:val="lowerLetter"/>
      <w:lvlText w:val="%2."/>
      <w:lvlJc w:val="left"/>
      <w:pPr>
        <w:ind w:left="1440" w:hanging="360"/>
      </w:pPr>
    </w:lvl>
    <w:lvl w:ilvl="2" w:tplc="39226652" w:tentative="1">
      <w:start w:val="1"/>
      <w:numFmt w:val="lowerRoman"/>
      <w:lvlText w:val="%3."/>
      <w:lvlJc w:val="right"/>
      <w:pPr>
        <w:ind w:left="2160" w:hanging="180"/>
      </w:pPr>
    </w:lvl>
    <w:lvl w:ilvl="3" w:tplc="39226652" w:tentative="1">
      <w:start w:val="1"/>
      <w:numFmt w:val="decimal"/>
      <w:lvlText w:val="%4."/>
      <w:lvlJc w:val="left"/>
      <w:pPr>
        <w:ind w:left="2880" w:hanging="360"/>
      </w:pPr>
    </w:lvl>
    <w:lvl w:ilvl="4" w:tplc="39226652" w:tentative="1">
      <w:start w:val="1"/>
      <w:numFmt w:val="lowerLetter"/>
      <w:lvlText w:val="%5."/>
      <w:lvlJc w:val="left"/>
      <w:pPr>
        <w:ind w:left="3600" w:hanging="360"/>
      </w:pPr>
    </w:lvl>
    <w:lvl w:ilvl="5" w:tplc="39226652" w:tentative="1">
      <w:start w:val="1"/>
      <w:numFmt w:val="lowerRoman"/>
      <w:lvlText w:val="%6."/>
      <w:lvlJc w:val="right"/>
      <w:pPr>
        <w:ind w:left="4320" w:hanging="180"/>
      </w:pPr>
    </w:lvl>
    <w:lvl w:ilvl="6" w:tplc="39226652" w:tentative="1">
      <w:start w:val="1"/>
      <w:numFmt w:val="decimal"/>
      <w:lvlText w:val="%7."/>
      <w:lvlJc w:val="left"/>
      <w:pPr>
        <w:ind w:left="5040" w:hanging="360"/>
      </w:pPr>
    </w:lvl>
    <w:lvl w:ilvl="7" w:tplc="39226652" w:tentative="1">
      <w:start w:val="1"/>
      <w:numFmt w:val="lowerLetter"/>
      <w:lvlText w:val="%8."/>
      <w:lvlJc w:val="left"/>
      <w:pPr>
        <w:ind w:left="5760" w:hanging="360"/>
      </w:pPr>
    </w:lvl>
    <w:lvl w:ilvl="8" w:tplc="39226652" w:tentative="1">
      <w:start w:val="1"/>
      <w:numFmt w:val="lowerRoman"/>
      <w:lvlText w:val="%9."/>
      <w:lvlJc w:val="right"/>
      <w:pPr>
        <w:ind w:left="6480" w:hanging="180"/>
      </w:pPr>
    </w:lvl>
  </w:abstractNum>
  <w:abstractNum w:abstractNumId="191" w15:restartNumberingAfterBreak="0">
    <w:nsid w:val="784E1AEE"/>
    <w:multiLevelType w:val="hybridMultilevel"/>
    <w:tmpl w:val="B57850C4"/>
    <w:lvl w:ilvl="0" w:tplc="54081522">
      <w:start w:val="1"/>
      <w:numFmt w:val="decimal"/>
      <w:lvlText w:val="%1."/>
      <w:lvlJc w:val="left"/>
      <w:pPr>
        <w:ind w:left="720" w:hanging="360"/>
      </w:pPr>
    </w:lvl>
    <w:lvl w:ilvl="1" w:tplc="54081522" w:tentative="1">
      <w:start w:val="1"/>
      <w:numFmt w:val="lowerLetter"/>
      <w:lvlText w:val="%2."/>
      <w:lvlJc w:val="left"/>
      <w:pPr>
        <w:ind w:left="1440" w:hanging="360"/>
      </w:pPr>
    </w:lvl>
    <w:lvl w:ilvl="2" w:tplc="54081522" w:tentative="1">
      <w:start w:val="1"/>
      <w:numFmt w:val="lowerRoman"/>
      <w:lvlText w:val="%3."/>
      <w:lvlJc w:val="right"/>
      <w:pPr>
        <w:ind w:left="2160" w:hanging="180"/>
      </w:pPr>
    </w:lvl>
    <w:lvl w:ilvl="3" w:tplc="54081522" w:tentative="1">
      <w:start w:val="1"/>
      <w:numFmt w:val="decimal"/>
      <w:lvlText w:val="%4."/>
      <w:lvlJc w:val="left"/>
      <w:pPr>
        <w:ind w:left="2880" w:hanging="360"/>
      </w:pPr>
    </w:lvl>
    <w:lvl w:ilvl="4" w:tplc="54081522" w:tentative="1">
      <w:start w:val="1"/>
      <w:numFmt w:val="lowerLetter"/>
      <w:lvlText w:val="%5."/>
      <w:lvlJc w:val="left"/>
      <w:pPr>
        <w:ind w:left="3600" w:hanging="360"/>
      </w:pPr>
    </w:lvl>
    <w:lvl w:ilvl="5" w:tplc="54081522" w:tentative="1">
      <w:start w:val="1"/>
      <w:numFmt w:val="lowerRoman"/>
      <w:lvlText w:val="%6."/>
      <w:lvlJc w:val="right"/>
      <w:pPr>
        <w:ind w:left="4320" w:hanging="180"/>
      </w:pPr>
    </w:lvl>
    <w:lvl w:ilvl="6" w:tplc="54081522" w:tentative="1">
      <w:start w:val="1"/>
      <w:numFmt w:val="decimal"/>
      <w:lvlText w:val="%7."/>
      <w:lvlJc w:val="left"/>
      <w:pPr>
        <w:ind w:left="5040" w:hanging="360"/>
      </w:pPr>
    </w:lvl>
    <w:lvl w:ilvl="7" w:tplc="54081522" w:tentative="1">
      <w:start w:val="1"/>
      <w:numFmt w:val="lowerLetter"/>
      <w:lvlText w:val="%8."/>
      <w:lvlJc w:val="left"/>
      <w:pPr>
        <w:ind w:left="5760" w:hanging="360"/>
      </w:pPr>
    </w:lvl>
    <w:lvl w:ilvl="8" w:tplc="54081522" w:tentative="1">
      <w:start w:val="1"/>
      <w:numFmt w:val="lowerRoman"/>
      <w:lvlText w:val="%9."/>
      <w:lvlJc w:val="right"/>
      <w:pPr>
        <w:ind w:left="6480" w:hanging="180"/>
      </w:pPr>
    </w:lvl>
  </w:abstractNum>
  <w:abstractNum w:abstractNumId="192" w15:restartNumberingAfterBreak="0">
    <w:nsid w:val="79515C1B"/>
    <w:multiLevelType w:val="hybridMultilevel"/>
    <w:tmpl w:val="65863376"/>
    <w:lvl w:ilvl="0" w:tplc="19707488">
      <w:start w:val="1"/>
      <w:numFmt w:val="decimal"/>
      <w:lvlText w:val="%1."/>
      <w:lvlJc w:val="left"/>
      <w:pPr>
        <w:ind w:left="720" w:hanging="360"/>
      </w:pPr>
    </w:lvl>
    <w:lvl w:ilvl="1" w:tplc="19707488" w:tentative="1">
      <w:start w:val="1"/>
      <w:numFmt w:val="lowerLetter"/>
      <w:lvlText w:val="%2."/>
      <w:lvlJc w:val="left"/>
      <w:pPr>
        <w:ind w:left="1440" w:hanging="360"/>
      </w:pPr>
    </w:lvl>
    <w:lvl w:ilvl="2" w:tplc="19707488" w:tentative="1">
      <w:start w:val="1"/>
      <w:numFmt w:val="lowerRoman"/>
      <w:lvlText w:val="%3."/>
      <w:lvlJc w:val="right"/>
      <w:pPr>
        <w:ind w:left="2160" w:hanging="180"/>
      </w:pPr>
    </w:lvl>
    <w:lvl w:ilvl="3" w:tplc="19707488" w:tentative="1">
      <w:start w:val="1"/>
      <w:numFmt w:val="decimal"/>
      <w:lvlText w:val="%4."/>
      <w:lvlJc w:val="left"/>
      <w:pPr>
        <w:ind w:left="2880" w:hanging="360"/>
      </w:pPr>
    </w:lvl>
    <w:lvl w:ilvl="4" w:tplc="19707488" w:tentative="1">
      <w:start w:val="1"/>
      <w:numFmt w:val="lowerLetter"/>
      <w:lvlText w:val="%5."/>
      <w:lvlJc w:val="left"/>
      <w:pPr>
        <w:ind w:left="3600" w:hanging="360"/>
      </w:pPr>
    </w:lvl>
    <w:lvl w:ilvl="5" w:tplc="19707488" w:tentative="1">
      <w:start w:val="1"/>
      <w:numFmt w:val="lowerRoman"/>
      <w:lvlText w:val="%6."/>
      <w:lvlJc w:val="right"/>
      <w:pPr>
        <w:ind w:left="4320" w:hanging="180"/>
      </w:pPr>
    </w:lvl>
    <w:lvl w:ilvl="6" w:tplc="19707488" w:tentative="1">
      <w:start w:val="1"/>
      <w:numFmt w:val="decimal"/>
      <w:lvlText w:val="%7."/>
      <w:lvlJc w:val="left"/>
      <w:pPr>
        <w:ind w:left="5040" w:hanging="360"/>
      </w:pPr>
    </w:lvl>
    <w:lvl w:ilvl="7" w:tplc="19707488" w:tentative="1">
      <w:start w:val="1"/>
      <w:numFmt w:val="lowerLetter"/>
      <w:lvlText w:val="%8."/>
      <w:lvlJc w:val="left"/>
      <w:pPr>
        <w:ind w:left="5760" w:hanging="360"/>
      </w:pPr>
    </w:lvl>
    <w:lvl w:ilvl="8" w:tplc="19707488" w:tentative="1">
      <w:start w:val="1"/>
      <w:numFmt w:val="lowerRoman"/>
      <w:lvlText w:val="%9."/>
      <w:lvlJc w:val="right"/>
      <w:pPr>
        <w:ind w:left="6480" w:hanging="180"/>
      </w:pPr>
    </w:lvl>
  </w:abstractNum>
  <w:abstractNum w:abstractNumId="193" w15:restartNumberingAfterBreak="0">
    <w:nsid w:val="7A1B3EDB"/>
    <w:multiLevelType w:val="hybridMultilevel"/>
    <w:tmpl w:val="3E3CE9E8"/>
    <w:lvl w:ilvl="0" w:tplc="51472004">
      <w:start w:val="1"/>
      <w:numFmt w:val="decimal"/>
      <w:lvlText w:val="%1."/>
      <w:lvlJc w:val="left"/>
      <w:pPr>
        <w:ind w:left="720" w:hanging="360"/>
      </w:pPr>
    </w:lvl>
    <w:lvl w:ilvl="1" w:tplc="51472004" w:tentative="1">
      <w:start w:val="1"/>
      <w:numFmt w:val="lowerLetter"/>
      <w:lvlText w:val="%2."/>
      <w:lvlJc w:val="left"/>
      <w:pPr>
        <w:ind w:left="1440" w:hanging="360"/>
      </w:pPr>
    </w:lvl>
    <w:lvl w:ilvl="2" w:tplc="51472004" w:tentative="1">
      <w:start w:val="1"/>
      <w:numFmt w:val="lowerRoman"/>
      <w:lvlText w:val="%3."/>
      <w:lvlJc w:val="right"/>
      <w:pPr>
        <w:ind w:left="2160" w:hanging="180"/>
      </w:pPr>
    </w:lvl>
    <w:lvl w:ilvl="3" w:tplc="51472004" w:tentative="1">
      <w:start w:val="1"/>
      <w:numFmt w:val="decimal"/>
      <w:lvlText w:val="%4."/>
      <w:lvlJc w:val="left"/>
      <w:pPr>
        <w:ind w:left="2880" w:hanging="360"/>
      </w:pPr>
    </w:lvl>
    <w:lvl w:ilvl="4" w:tplc="51472004" w:tentative="1">
      <w:start w:val="1"/>
      <w:numFmt w:val="lowerLetter"/>
      <w:lvlText w:val="%5."/>
      <w:lvlJc w:val="left"/>
      <w:pPr>
        <w:ind w:left="3600" w:hanging="360"/>
      </w:pPr>
    </w:lvl>
    <w:lvl w:ilvl="5" w:tplc="51472004" w:tentative="1">
      <w:start w:val="1"/>
      <w:numFmt w:val="lowerRoman"/>
      <w:lvlText w:val="%6."/>
      <w:lvlJc w:val="right"/>
      <w:pPr>
        <w:ind w:left="4320" w:hanging="180"/>
      </w:pPr>
    </w:lvl>
    <w:lvl w:ilvl="6" w:tplc="51472004" w:tentative="1">
      <w:start w:val="1"/>
      <w:numFmt w:val="decimal"/>
      <w:lvlText w:val="%7."/>
      <w:lvlJc w:val="left"/>
      <w:pPr>
        <w:ind w:left="5040" w:hanging="360"/>
      </w:pPr>
    </w:lvl>
    <w:lvl w:ilvl="7" w:tplc="51472004" w:tentative="1">
      <w:start w:val="1"/>
      <w:numFmt w:val="lowerLetter"/>
      <w:lvlText w:val="%8."/>
      <w:lvlJc w:val="left"/>
      <w:pPr>
        <w:ind w:left="5760" w:hanging="360"/>
      </w:pPr>
    </w:lvl>
    <w:lvl w:ilvl="8" w:tplc="51472004" w:tentative="1">
      <w:start w:val="1"/>
      <w:numFmt w:val="lowerRoman"/>
      <w:lvlText w:val="%9."/>
      <w:lvlJc w:val="right"/>
      <w:pPr>
        <w:ind w:left="6480" w:hanging="180"/>
      </w:pPr>
    </w:lvl>
  </w:abstractNum>
  <w:abstractNum w:abstractNumId="194" w15:restartNumberingAfterBreak="0">
    <w:nsid w:val="7BA00D28"/>
    <w:multiLevelType w:val="hybridMultilevel"/>
    <w:tmpl w:val="F744815E"/>
    <w:lvl w:ilvl="0" w:tplc="53157000">
      <w:start w:val="1"/>
      <w:numFmt w:val="decimal"/>
      <w:lvlText w:val="%1."/>
      <w:lvlJc w:val="left"/>
      <w:pPr>
        <w:ind w:left="720" w:hanging="360"/>
      </w:pPr>
    </w:lvl>
    <w:lvl w:ilvl="1" w:tplc="53157000" w:tentative="1">
      <w:start w:val="1"/>
      <w:numFmt w:val="lowerLetter"/>
      <w:lvlText w:val="%2."/>
      <w:lvlJc w:val="left"/>
      <w:pPr>
        <w:ind w:left="1440" w:hanging="360"/>
      </w:pPr>
    </w:lvl>
    <w:lvl w:ilvl="2" w:tplc="53157000" w:tentative="1">
      <w:start w:val="1"/>
      <w:numFmt w:val="lowerRoman"/>
      <w:lvlText w:val="%3."/>
      <w:lvlJc w:val="right"/>
      <w:pPr>
        <w:ind w:left="2160" w:hanging="180"/>
      </w:pPr>
    </w:lvl>
    <w:lvl w:ilvl="3" w:tplc="53157000" w:tentative="1">
      <w:start w:val="1"/>
      <w:numFmt w:val="decimal"/>
      <w:lvlText w:val="%4."/>
      <w:lvlJc w:val="left"/>
      <w:pPr>
        <w:ind w:left="2880" w:hanging="360"/>
      </w:pPr>
    </w:lvl>
    <w:lvl w:ilvl="4" w:tplc="53157000" w:tentative="1">
      <w:start w:val="1"/>
      <w:numFmt w:val="lowerLetter"/>
      <w:lvlText w:val="%5."/>
      <w:lvlJc w:val="left"/>
      <w:pPr>
        <w:ind w:left="3600" w:hanging="360"/>
      </w:pPr>
    </w:lvl>
    <w:lvl w:ilvl="5" w:tplc="53157000" w:tentative="1">
      <w:start w:val="1"/>
      <w:numFmt w:val="lowerRoman"/>
      <w:lvlText w:val="%6."/>
      <w:lvlJc w:val="right"/>
      <w:pPr>
        <w:ind w:left="4320" w:hanging="180"/>
      </w:pPr>
    </w:lvl>
    <w:lvl w:ilvl="6" w:tplc="53157000" w:tentative="1">
      <w:start w:val="1"/>
      <w:numFmt w:val="decimal"/>
      <w:lvlText w:val="%7."/>
      <w:lvlJc w:val="left"/>
      <w:pPr>
        <w:ind w:left="5040" w:hanging="360"/>
      </w:pPr>
    </w:lvl>
    <w:lvl w:ilvl="7" w:tplc="53157000" w:tentative="1">
      <w:start w:val="1"/>
      <w:numFmt w:val="lowerLetter"/>
      <w:lvlText w:val="%8."/>
      <w:lvlJc w:val="left"/>
      <w:pPr>
        <w:ind w:left="5760" w:hanging="360"/>
      </w:pPr>
    </w:lvl>
    <w:lvl w:ilvl="8" w:tplc="53157000" w:tentative="1">
      <w:start w:val="1"/>
      <w:numFmt w:val="lowerRoman"/>
      <w:lvlText w:val="%9."/>
      <w:lvlJc w:val="right"/>
      <w:pPr>
        <w:ind w:left="6480" w:hanging="180"/>
      </w:pPr>
    </w:lvl>
  </w:abstractNum>
  <w:abstractNum w:abstractNumId="195" w15:restartNumberingAfterBreak="0">
    <w:nsid w:val="7C3D0426"/>
    <w:multiLevelType w:val="hybridMultilevel"/>
    <w:tmpl w:val="B8D08798"/>
    <w:lvl w:ilvl="0" w:tplc="93910216">
      <w:start w:val="1"/>
      <w:numFmt w:val="decimal"/>
      <w:lvlText w:val="%1."/>
      <w:lvlJc w:val="left"/>
      <w:pPr>
        <w:ind w:left="720" w:hanging="360"/>
      </w:pPr>
    </w:lvl>
    <w:lvl w:ilvl="1" w:tplc="93910216" w:tentative="1">
      <w:start w:val="1"/>
      <w:numFmt w:val="lowerLetter"/>
      <w:lvlText w:val="%2."/>
      <w:lvlJc w:val="left"/>
      <w:pPr>
        <w:ind w:left="1440" w:hanging="360"/>
      </w:pPr>
    </w:lvl>
    <w:lvl w:ilvl="2" w:tplc="93910216" w:tentative="1">
      <w:start w:val="1"/>
      <w:numFmt w:val="lowerRoman"/>
      <w:lvlText w:val="%3."/>
      <w:lvlJc w:val="right"/>
      <w:pPr>
        <w:ind w:left="2160" w:hanging="180"/>
      </w:pPr>
    </w:lvl>
    <w:lvl w:ilvl="3" w:tplc="93910216" w:tentative="1">
      <w:start w:val="1"/>
      <w:numFmt w:val="decimal"/>
      <w:lvlText w:val="%4."/>
      <w:lvlJc w:val="left"/>
      <w:pPr>
        <w:ind w:left="2880" w:hanging="360"/>
      </w:pPr>
    </w:lvl>
    <w:lvl w:ilvl="4" w:tplc="93910216" w:tentative="1">
      <w:start w:val="1"/>
      <w:numFmt w:val="lowerLetter"/>
      <w:lvlText w:val="%5."/>
      <w:lvlJc w:val="left"/>
      <w:pPr>
        <w:ind w:left="3600" w:hanging="360"/>
      </w:pPr>
    </w:lvl>
    <w:lvl w:ilvl="5" w:tplc="93910216" w:tentative="1">
      <w:start w:val="1"/>
      <w:numFmt w:val="lowerRoman"/>
      <w:lvlText w:val="%6."/>
      <w:lvlJc w:val="right"/>
      <w:pPr>
        <w:ind w:left="4320" w:hanging="180"/>
      </w:pPr>
    </w:lvl>
    <w:lvl w:ilvl="6" w:tplc="93910216" w:tentative="1">
      <w:start w:val="1"/>
      <w:numFmt w:val="decimal"/>
      <w:lvlText w:val="%7."/>
      <w:lvlJc w:val="left"/>
      <w:pPr>
        <w:ind w:left="5040" w:hanging="360"/>
      </w:pPr>
    </w:lvl>
    <w:lvl w:ilvl="7" w:tplc="93910216" w:tentative="1">
      <w:start w:val="1"/>
      <w:numFmt w:val="lowerLetter"/>
      <w:lvlText w:val="%8."/>
      <w:lvlJc w:val="left"/>
      <w:pPr>
        <w:ind w:left="5760" w:hanging="360"/>
      </w:pPr>
    </w:lvl>
    <w:lvl w:ilvl="8" w:tplc="93910216" w:tentative="1">
      <w:start w:val="1"/>
      <w:numFmt w:val="lowerRoman"/>
      <w:lvlText w:val="%9."/>
      <w:lvlJc w:val="right"/>
      <w:pPr>
        <w:ind w:left="6480" w:hanging="180"/>
      </w:pPr>
    </w:lvl>
  </w:abstractNum>
  <w:abstractNum w:abstractNumId="196" w15:restartNumberingAfterBreak="0">
    <w:nsid w:val="7C604A37"/>
    <w:multiLevelType w:val="hybridMultilevel"/>
    <w:tmpl w:val="E2E28CE2"/>
    <w:lvl w:ilvl="0" w:tplc="62147706">
      <w:start w:val="1"/>
      <w:numFmt w:val="decimal"/>
      <w:lvlText w:val="%1."/>
      <w:lvlJc w:val="left"/>
      <w:pPr>
        <w:ind w:left="720" w:hanging="360"/>
      </w:pPr>
    </w:lvl>
    <w:lvl w:ilvl="1" w:tplc="62147706" w:tentative="1">
      <w:start w:val="1"/>
      <w:numFmt w:val="lowerLetter"/>
      <w:lvlText w:val="%2."/>
      <w:lvlJc w:val="left"/>
      <w:pPr>
        <w:ind w:left="1440" w:hanging="360"/>
      </w:pPr>
    </w:lvl>
    <w:lvl w:ilvl="2" w:tplc="62147706" w:tentative="1">
      <w:start w:val="1"/>
      <w:numFmt w:val="lowerRoman"/>
      <w:lvlText w:val="%3."/>
      <w:lvlJc w:val="right"/>
      <w:pPr>
        <w:ind w:left="2160" w:hanging="180"/>
      </w:pPr>
    </w:lvl>
    <w:lvl w:ilvl="3" w:tplc="62147706" w:tentative="1">
      <w:start w:val="1"/>
      <w:numFmt w:val="decimal"/>
      <w:lvlText w:val="%4."/>
      <w:lvlJc w:val="left"/>
      <w:pPr>
        <w:ind w:left="2880" w:hanging="360"/>
      </w:pPr>
    </w:lvl>
    <w:lvl w:ilvl="4" w:tplc="62147706" w:tentative="1">
      <w:start w:val="1"/>
      <w:numFmt w:val="lowerLetter"/>
      <w:lvlText w:val="%5."/>
      <w:lvlJc w:val="left"/>
      <w:pPr>
        <w:ind w:left="3600" w:hanging="360"/>
      </w:pPr>
    </w:lvl>
    <w:lvl w:ilvl="5" w:tplc="62147706" w:tentative="1">
      <w:start w:val="1"/>
      <w:numFmt w:val="lowerRoman"/>
      <w:lvlText w:val="%6."/>
      <w:lvlJc w:val="right"/>
      <w:pPr>
        <w:ind w:left="4320" w:hanging="180"/>
      </w:pPr>
    </w:lvl>
    <w:lvl w:ilvl="6" w:tplc="62147706" w:tentative="1">
      <w:start w:val="1"/>
      <w:numFmt w:val="decimal"/>
      <w:lvlText w:val="%7."/>
      <w:lvlJc w:val="left"/>
      <w:pPr>
        <w:ind w:left="5040" w:hanging="360"/>
      </w:pPr>
    </w:lvl>
    <w:lvl w:ilvl="7" w:tplc="62147706" w:tentative="1">
      <w:start w:val="1"/>
      <w:numFmt w:val="lowerLetter"/>
      <w:lvlText w:val="%8."/>
      <w:lvlJc w:val="left"/>
      <w:pPr>
        <w:ind w:left="5760" w:hanging="360"/>
      </w:pPr>
    </w:lvl>
    <w:lvl w:ilvl="8" w:tplc="62147706" w:tentative="1">
      <w:start w:val="1"/>
      <w:numFmt w:val="lowerRoman"/>
      <w:lvlText w:val="%9."/>
      <w:lvlJc w:val="right"/>
      <w:pPr>
        <w:ind w:left="6480" w:hanging="180"/>
      </w:pPr>
    </w:lvl>
  </w:abstractNum>
  <w:abstractNum w:abstractNumId="197" w15:restartNumberingAfterBreak="0">
    <w:nsid w:val="7CA63F53"/>
    <w:multiLevelType w:val="hybridMultilevel"/>
    <w:tmpl w:val="21400DBA"/>
    <w:lvl w:ilvl="0" w:tplc="97080051">
      <w:start w:val="1"/>
      <w:numFmt w:val="decimal"/>
      <w:lvlText w:val="%1."/>
      <w:lvlJc w:val="left"/>
      <w:pPr>
        <w:ind w:left="720" w:hanging="360"/>
      </w:pPr>
    </w:lvl>
    <w:lvl w:ilvl="1" w:tplc="97080051" w:tentative="1">
      <w:start w:val="1"/>
      <w:numFmt w:val="lowerLetter"/>
      <w:lvlText w:val="%2."/>
      <w:lvlJc w:val="left"/>
      <w:pPr>
        <w:ind w:left="1440" w:hanging="360"/>
      </w:pPr>
    </w:lvl>
    <w:lvl w:ilvl="2" w:tplc="97080051" w:tentative="1">
      <w:start w:val="1"/>
      <w:numFmt w:val="lowerRoman"/>
      <w:lvlText w:val="%3."/>
      <w:lvlJc w:val="right"/>
      <w:pPr>
        <w:ind w:left="2160" w:hanging="180"/>
      </w:pPr>
    </w:lvl>
    <w:lvl w:ilvl="3" w:tplc="97080051" w:tentative="1">
      <w:start w:val="1"/>
      <w:numFmt w:val="decimal"/>
      <w:lvlText w:val="%4."/>
      <w:lvlJc w:val="left"/>
      <w:pPr>
        <w:ind w:left="2880" w:hanging="360"/>
      </w:pPr>
    </w:lvl>
    <w:lvl w:ilvl="4" w:tplc="97080051" w:tentative="1">
      <w:start w:val="1"/>
      <w:numFmt w:val="lowerLetter"/>
      <w:lvlText w:val="%5."/>
      <w:lvlJc w:val="left"/>
      <w:pPr>
        <w:ind w:left="3600" w:hanging="360"/>
      </w:pPr>
    </w:lvl>
    <w:lvl w:ilvl="5" w:tplc="97080051" w:tentative="1">
      <w:start w:val="1"/>
      <w:numFmt w:val="lowerRoman"/>
      <w:lvlText w:val="%6."/>
      <w:lvlJc w:val="right"/>
      <w:pPr>
        <w:ind w:left="4320" w:hanging="180"/>
      </w:pPr>
    </w:lvl>
    <w:lvl w:ilvl="6" w:tplc="97080051" w:tentative="1">
      <w:start w:val="1"/>
      <w:numFmt w:val="decimal"/>
      <w:lvlText w:val="%7."/>
      <w:lvlJc w:val="left"/>
      <w:pPr>
        <w:ind w:left="5040" w:hanging="360"/>
      </w:pPr>
    </w:lvl>
    <w:lvl w:ilvl="7" w:tplc="97080051" w:tentative="1">
      <w:start w:val="1"/>
      <w:numFmt w:val="lowerLetter"/>
      <w:lvlText w:val="%8."/>
      <w:lvlJc w:val="left"/>
      <w:pPr>
        <w:ind w:left="5760" w:hanging="360"/>
      </w:pPr>
    </w:lvl>
    <w:lvl w:ilvl="8" w:tplc="97080051" w:tentative="1">
      <w:start w:val="1"/>
      <w:numFmt w:val="lowerRoman"/>
      <w:lvlText w:val="%9."/>
      <w:lvlJc w:val="right"/>
      <w:pPr>
        <w:ind w:left="6480" w:hanging="180"/>
      </w:pPr>
    </w:lvl>
  </w:abstractNum>
  <w:abstractNum w:abstractNumId="198" w15:restartNumberingAfterBreak="0">
    <w:nsid w:val="7D3064B4"/>
    <w:multiLevelType w:val="hybridMultilevel"/>
    <w:tmpl w:val="50D8D4D6"/>
    <w:lvl w:ilvl="0" w:tplc="55062205">
      <w:start w:val="1"/>
      <w:numFmt w:val="decimal"/>
      <w:lvlText w:val="%1."/>
      <w:lvlJc w:val="left"/>
      <w:pPr>
        <w:ind w:left="720" w:hanging="360"/>
      </w:pPr>
    </w:lvl>
    <w:lvl w:ilvl="1" w:tplc="55062205" w:tentative="1">
      <w:start w:val="1"/>
      <w:numFmt w:val="lowerLetter"/>
      <w:lvlText w:val="%2."/>
      <w:lvlJc w:val="left"/>
      <w:pPr>
        <w:ind w:left="1440" w:hanging="360"/>
      </w:pPr>
    </w:lvl>
    <w:lvl w:ilvl="2" w:tplc="55062205" w:tentative="1">
      <w:start w:val="1"/>
      <w:numFmt w:val="lowerRoman"/>
      <w:lvlText w:val="%3."/>
      <w:lvlJc w:val="right"/>
      <w:pPr>
        <w:ind w:left="2160" w:hanging="180"/>
      </w:pPr>
    </w:lvl>
    <w:lvl w:ilvl="3" w:tplc="55062205" w:tentative="1">
      <w:start w:val="1"/>
      <w:numFmt w:val="decimal"/>
      <w:lvlText w:val="%4."/>
      <w:lvlJc w:val="left"/>
      <w:pPr>
        <w:ind w:left="2880" w:hanging="360"/>
      </w:pPr>
    </w:lvl>
    <w:lvl w:ilvl="4" w:tplc="55062205" w:tentative="1">
      <w:start w:val="1"/>
      <w:numFmt w:val="lowerLetter"/>
      <w:lvlText w:val="%5."/>
      <w:lvlJc w:val="left"/>
      <w:pPr>
        <w:ind w:left="3600" w:hanging="360"/>
      </w:pPr>
    </w:lvl>
    <w:lvl w:ilvl="5" w:tplc="55062205" w:tentative="1">
      <w:start w:val="1"/>
      <w:numFmt w:val="lowerRoman"/>
      <w:lvlText w:val="%6."/>
      <w:lvlJc w:val="right"/>
      <w:pPr>
        <w:ind w:left="4320" w:hanging="180"/>
      </w:pPr>
    </w:lvl>
    <w:lvl w:ilvl="6" w:tplc="55062205" w:tentative="1">
      <w:start w:val="1"/>
      <w:numFmt w:val="decimal"/>
      <w:lvlText w:val="%7."/>
      <w:lvlJc w:val="left"/>
      <w:pPr>
        <w:ind w:left="5040" w:hanging="360"/>
      </w:pPr>
    </w:lvl>
    <w:lvl w:ilvl="7" w:tplc="55062205" w:tentative="1">
      <w:start w:val="1"/>
      <w:numFmt w:val="lowerLetter"/>
      <w:lvlText w:val="%8."/>
      <w:lvlJc w:val="left"/>
      <w:pPr>
        <w:ind w:left="5760" w:hanging="360"/>
      </w:pPr>
    </w:lvl>
    <w:lvl w:ilvl="8" w:tplc="55062205" w:tentative="1">
      <w:start w:val="1"/>
      <w:numFmt w:val="lowerRoman"/>
      <w:lvlText w:val="%9."/>
      <w:lvlJc w:val="right"/>
      <w:pPr>
        <w:ind w:left="6480" w:hanging="180"/>
      </w:pPr>
    </w:lvl>
  </w:abstractNum>
  <w:abstractNum w:abstractNumId="199" w15:restartNumberingAfterBreak="0">
    <w:nsid w:val="7DA339EB"/>
    <w:multiLevelType w:val="hybridMultilevel"/>
    <w:tmpl w:val="5CC8D9E4"/>
    <w:lvl w:ilvl="0" w:tplc="49451952">
      <w:start w:val="1"/>
      <w:numFmt w:val="decimal"/>
      <w:lvlText w:val="%1."/>
      <w:lvlJc w:val="left"/>
      <w:pPr>
        <w:ind w:left="720" w:hanging="360"/>
      </w:pPr>
    </w:lvl>
    <w:lvl w:ilvl="1" w:tplc="49451952" w:tentative="1">
      <w:start w:val="1"/>
      <w:numFmt w:val="lowerLetter"/>
      <w:lvlText w:val="%2."/>
      <w:lvlJc w:val="left"/>
      <w:pPr>
        <w:ind w:left="1440" w:hanging="360"/>
      </w:pPr>
    </w:lvl>
    <w:lvl w:ilvl="2" w:tplc="49451952" w:tentative="1">
      <w:start w:val="1"/>
      <w:numFmt w:val="lowerRoman"/>
      <w:lvlText w:val="%3."/>
      <w:lvlJc w:val="right"/>
      <w:pPr>
        <w:ind w:left="2160" w:hanging="180"/>
      </w:pPr>
    </w:lvl>
    <w:lvl w:ilvl="3" w:tplc="49451952" w:tentative="1">
      <w:start w:val="1"/>
      <w:numFmt w:val="decimal"/>
      <w:lvlText w:val="%4."/>
      <w:lvlJc w:val="left"/>
      <w:pPr>
        <w:ind w:left="2880" w:hanging="360"/>
      </w:pPr>
    </w:lvl>
    <w:lvl w:ilvl="4" w:tplc="49451952" w:tentative="1">
      <w:start w:val="1"/>
      <w:numFmt w:val="lowerLetter"/>
      <w:lvlText w:val="%5."/>
      <w:lvlJc w:val="left"/>
      <w:pPr>
        <w:ind w:left="3600" w:hanging="360"/>
      </w:pPr>
    </w:lvl>
    <w:lvl w:ilvl="5" w:tplc="49451952" w:tentative="1">
      <w:start w:val="1"/>
      <w:numFmt w:val="lowerRoman"/>
      <w:lvlText w:val="%6."/>
      <w:lvlJc w:val="right"/>
      <w:pPr>
        <w:ind w:left="4320" w:hanging="180"/>
      </w:pPr>
    </w:lvl>
    <w:lvl w:ilvl="6" w:tplc="49451952" w:tentative="1">
      <w:start w:val="1"/>
      <w:numFmt w:val="decimal"/>
      <w:lvlText w:val="%7."/>
      <w:lvlJc w:val="left"/>
      <w:pPr>
        <w:ind w:left="5040" w:hanging="360"/>
      </w:pPr>
    </w:lvl>
    <w:lvl w:ilvl="7" w:tplc="49451952" w:tentative="1">
      <w:start w:val="1"/>
      <w:numFmt w:val="lowerLetter"/>
      <w:lvlText w:val="%8."/>
      <w:lvlJc w:val="left"/>
      <w:pPr>
        <w:ind w:left="5760" w:hanging="360"/>
      </w:pPr>
    </w:lvl>
    <w:lvl w:ilvl="8" w:tplc="49451952" w:tentative="1">
      <w:start w:val="1"/>
      <w:numFmt w:val="lowerRoman"/>
      <w:lvlText w:val="%9."/>
      <w:lvlJc w:val="right"/>
      <w:pPr>
        <w:ind w:left="6480" w:hanging="180"/>
      </w:pPr>
    </w:lvl>
  </w:abstractNum>
  <w:abstractNum w:abstractNumId="200" w15:restartNumberingAfterBreak="0">
    <w:nsid w:val="7DD646C5"/>
    <w:multiLevelType w:val="hybridMultilevel"/>
    <w:tmpl w:val="4EB61CB2"/>
    <w:lvl w:ilvl="0" w:tplc="95330944">
      <w:start w:val="1"/>
      <w:numFmt w:val="decimal"/>
      <w:lvlText w:val="%1."/>
      <w:lvlJc w:val="left"/>
      <w:pPr>
        <w:ind w:left="720" w:hanging="360"/>
      </w:pPr>
    </w:lvl>
    <w:lvl w:ilvl="1" w:tplc="95330944" w:tentative="1">
      <w:start w:val="1"/>
      <w:numFmt w:val="lowerLetter"/>
      <w:lvlText w:val="%2."/>
      <w:lvlJc w:val="left"/>
      <w:pPr>
        <w:ind w:left="1440" w:hanging="360"/>
      </w:pPr>
    </w:lvl>
    <w:lvl w:ilvl="2" w:tplc="95330944" w:tentative="1">
      <w:start w:val="1"/>
      <w:numFmt w:val="lowerRoman"/>
      <w:lvlText w:val="%3."/>
      <w:lvlJc w:val="right"/>
      <w:pPr>
        <w:ind w:left="2160" w:hanging="180"/>
      </w:pPr>
    </w:lvl>
    <w:lvl w:ilvl="3" w:tplc="95330944" w:tentative="1">
      <w:start w:val="1"/>
      <w:numFmt w:val="decimal"/>
      <w:lvlText w:val="%4."/>
      <w:lvlJc w:val="left"/>
      <w:pPr>
        <w:ind w:left="2880" w:hanging="360"/>
      </w:pPr>
    </w:lvl>
    <w:lvl w:ilvl="4" w:tplc="95330944" w:tentative="1">
      <w:start w:val="1"/>
      <w:numFmt w:val="lowerLetter"/>
      <w:lvlText w:val="%5."/>
      <w:lvlJc w:val="left"/>
      <w:pPr>
        <w:ind w:left="3600" w:hanging="360"/>
      </w:pPr>
    </w:lvl>
    <w:lvl w:ilvl="5" w:tplc="95330944" w:tentative="1">
      <w:start w:val="1"/>
      <w:numFmt w:val="lowerRoman"/>
      <w:lvlText w:val="%6."/>
      <w:lvlJc w:val="right"/>
      <w:pPr>
        <w:ind w:left="4320" w:hanging="180"/>
      </w:pPr>
    </w:lvl>
    <w:lvl w:ilvl="6" w:tplc="95330944" w:tentative="1">
      <w:start w:val="1"/>
      <w:numFmt w:val="decimal"/>
      <w:lvlText w:val="%7."/>
      <w:lvlJc w:val="left"/>
      <w:pPr>
        <w:ind w:left="5040" w:hanging="360"/>
      </w:pPr>
    </w:lvl>
    <w:lvl w:ilvl="7" w:tplc="95330944" w:tentative="1">
      <w:start w:val="1"/>
      <w:numFmt w:val="lowerLetter"/>
      <w:lvlText w:val="%8."/>
      <w:lvlJc w:val="left"/>
      <w:pPr>
        <w:ind w:left="5760" w:hanging="360"/>
      </w:pPr>
    </w:lvl>
    <w:lvl w:ilvl="8" w:tplc="95330944" w:tentative="1">
      <w:start w:val="1"/>
      <w:numFmt w:val="lowerRoman"/>
      <w:lvlText w:val="%9."/>
      <w:lvlJc w:val="right"/>
      <w:pPr>
        <w:ind w:left="6480" w:hanging="180"/>
      </w:pPr>
    </w:lvl>
  </w:abstractNum>
  <w:abstractNum w:abstractNumId="201" w15:restartNumberingAfterBreak="0">
    <w:nsid w:val="7E6E0C4C"/>
    <w:multiLevelType w:val="hybridMultilevel"/>
    <w:tmpl w:val="D80A903E"/>
    <w:lvl w:ilvl="0" w:tplc="88638270">
      <w:start w:val="1"/>
      <w:numFmt w:val="decimal"/>
      <w:lvlText w:val="%1."/>
      <w:lvlJc w:val="left"/>
      <w:pPr>
        <w:ind w:left="720" w:hanging="360"/>
      </w:pPr>
    </w:lvl>
    <w:lvl w:ilvl="1" w:tplc="88638270" w:tentative="1">
      <w:start w:val="1"/>
      <w:numFmt w:val="lowerLetter"/>
      <w:lvlText w:val="%2."/>
      <w:lvlJc w:val="left"/>
      <w:pPr>
        <w:ind w:left="1440" w:hanging="360"/>
      </w:pPr>
    </w:lvl>
    <w:lvl w:ilvl="2" w:tplc="88638270" w:tentative="1">
      <w:start w:val="1"/>
      <w:numFmt w:val="lowerRoman"/>
      <w:lvlText w:val="%3."/>
      <w:lvlJc w:val="right"/>
      <w:pPr>
        <w:ind w:left="2160" w:hanging="180"/>
      </w:pPr>
    </w:lvl>
    <w:lvl w:ilvl="3" w:tplc="88638270" w:tentative="1">
      <w:start w:val="1"/>
      <w:numFmt w:val="decimal"/>
      <w:lvlText w:val="%4."/>
      <w:lvlJc w:val="left"/>
      <w:pPr>
        <w:ind w:left="2880" w:hanging="360"/>
      </w:pPr>
    </w:lvl>
    <w:lvl w:ilvl="4" w:tplc="88638270" w:tentative="1">
      <w:start w:val="1"/>
      <w:numFmt w:val="lowerLetter"/>
      <w:lvlText w:val="%5."/>
      <w:lvlJc w:val="left"/>
      <w:pPr>
        <w:ind w:left="3600" w:hanging="360"/>
      </w:pPr>
    </w:lvl>
    <w:lvl w:ilvl="5" w:tplc="88638270" w:tentative="1">
      <w:start w:val="1"/>
      <w:numFmt w:val="lowerRoman"/>
      <w:lvlText w:val="%6."/>
      <w:lvlJc w:val="right"/>
      <w:pPr>
        <w:ind w:left="4320" w:hanging="180"/>
      </w:pPr>
    </w:lvl>
    <w:lvl w:ilvl="6" w:tplc="88638270" w:tentative="1">
      <w:start w:val="1"/>
      <w:numFmt w:val="decimal"/>
      <w:lvlText w:val="%7."/>
      <w:lvlJc w:val="left"/>
      <w:pPr>
        <w:ind w:left="5040" w:hanging="360"/>
      </w:pPr>
    </w:lvl>
    <w:lvl w:ilvl="7" w:tplc="88638270" w:tentative="1">
      <w:start w:val="1"/>
      <w:numFmt w:val="lowerLetter"/>
      <w:lvlText w:val="%8."/>
      <w:lvlJc w:val="left"/>
      <w:pPr>
        <w:ind w:left="5760" w:hanging="360"/>
      </w:pPr>
    </w:lvl>
    <w:lvl w:ilvl="8" w:tplc="88638270" w:tentative="1">
      <w:start w:val="1"/>
      <w:numFmt w:val="lowerRoman"/>
      <w:lvlText w:val="%9."/>
      <w:lvlJc w:val="right"/>
      <w:pPr>
        <w:ind w:left="6480" w:hanging="180"/>
      </w:pPr>
    </w:lvl>
  </w:abstractNum>
  <w:abstractNum w:abstractNumId="202" w15:restartNumberingAfterBreak="0">
    <w:nsid w:val="7E9B4BA2"/>
    <w:multiLevelType w:val="hybridMultilevel"/>
    <w:tmpl w:val="A574C46A"/>
    <w:lvl w:ilvl="0" w:tplc="98960689">
      <w:start w:val="1"/>
      <w:numFmt w:val="decimal"/>
      <w:lvlText w:val="%1."/>
      <w:lvlJc w:val="left"/>
      <w:pPr>
        <w:ind w:left="720" w:hanging="360"/>
      </w:pPr>
    </w:lvl>
    <w:lvl w:ilvl="1" w:tplc="98960689" w:tentative="1">
      <w:start w:val="1"/>
      <w:numFmt w:val="lowerLetter"/>
      <w:lvlText w:val="%2."/>
      <w:lvlJc w:val="left"/>
      <w:pPr>
        <w:ind w:left="1440" w:hanging="360"/>
      </w:pPr>
    </w:lvl>
    <w:lvl w:ilvl="2" w:tplc="98960689" w:tentative="1">
      <w:start w:val="1"/>
      <w:numFmt w:val="lowerRoman"/>
      <w:lvlText w:val="%3."/>
      <w:lvlJc w:val="right"/>
      <w:pPr>
        <w:ind w:left="2160" w:hanging="180"/>
      </w:pPr>
    </w:lvl>
    <w:lvl w:ilvl="3" w:tplc="98960689" w:tentative="1">
      <w:start w:val="1"/>
      <w:numFmt w:val="decimal"/>
      <w:lvlText w:val="%4."/>
      <w:lvlJc w:val="left"/>
      <w:pPr>
        <w:ind w:left="2880" w:hanging="360"/>
      </w:pPr>
    </w:lvl>
    <w:lvl w:ilvl="4" w:tplc="98960689" w:tentative="1">
      <w:start w:val="1"/>
      <w:numFmt w:val="lowerLetter"/>
      <w:lvlText w:val="%5."/>
      <w:lvlJc w:val="left"/>
      <w:pPr>
        <w:ind w:left="3600" w:hanging="360"/>
      </w:pPr>
    </w:lvl>
    <w:lvl w:ilvl="5" w:tplc="98960689" w:tentative="1">
      <w:start w:val="1"/>
      <w:numFmt w:val="lowerRoman"/>
      <w:lvlText w:val="%6."/>
      <w:lvlJc w:val="right"/>
      <w:pPr>
        <w:ind w:left="4320" w:hanging="180"/>
      </w:pPr>
    </w:lvl>
    <w:lvl w:ilvl="6" w:tplc="98960689" w:tentative="1">
      <w:start w:val="1"/>
      <w:numFmt w:val="decimal"/>
      <w:lvlText w:val="%7."/>
      <w:lvlJc w:val="left"/>
      <w:pPr>
        <w:ind w:left="5040" w:hanging="360"/>
      </w:pPr>
    </w:lvl>
    <w:lvl w:ilvl="7" w:tplc="98960689" w:tentative="1">
      <w:start w:val="1"/>
      <w:numFmt w:val="lowerLetter"/>
      <w:lvlText w:val="%8."/>
      <w:lvlJc w:val="left"/>
      <w:pPr>
        <w:ind w:left="5760" w:hanging="360"/>
      </w:pPr>
    </w:lvl>
    <w:lvl w:ilvl="8" w:tplc="98960689" w:tentative="1">
      <w:start w:val="1"/>
      <w:numFmt w:val="lowerRoman"/>
      <w:lvlText w:val="%9."/>
      <w:lvlJc w:val="right"/>
      <w:pPr>
        <w:ind w:left="6480" w:hanging="180"/>
      </w:pPr>
    </w:lvl>
  </w:abstractNum>
  <w:abstractNum w:abstractNumId="203" w15:restartNumberingAfterBreak="0">
    <w:nsid w:val="7E9C04DD"/>
    <w:multiLevelType w:val="hybridMultilevel"/>
    <w:tmpl w:val="980446E4"/>
    <w:lvl w:ilvl="0" w:tplc="27867899">
      <w:start w:val="1"/>
      <w:numFmt w:val="decimal"/>
      <w:lvlText w:val="%1."/>
      <w:lvlJc w:val="left"/>
      <w:pPr>
        <w:ind w:left="720" w:hanging="360"/>
      </w:pPr>
    </w:lvl>
    <w:lvl w:ilvl="1" w:tplc="27867899" w:tentative="1">
      <w:start w:val="1"/>
      <w:numFmt w:val="lowerLetter"/>
      <w:lvlText w:val="%2."/>
      <w:lvlJc w:val="left"/>
      <w:pPr>
        <w:ind w:left="1440" w:hanging="360"/>
      </w:pPr>
    </w:lvl>
    <w:lvl w:ilvl="2" w:tplc="27867899" w:tentative="1">
      <w:start w:val="1"/>
      <w:numFmt w:val="lowerRoman"/>
      <w:lvlText w:val="%3."/>
      <w:lvlJc w:val="right"/>
      <w:pPr>
        <w:ind w:left="2160" w:hanging="180"/>
      </w:pPr>
    </w:lvl>
    <w:lvl w:ilvl="3" w:tplc="27867899" w:tentative="1">
      <w:start w:val="1"/>
      <w:numFmt w:val="decimal"/>
      <w:lvlText w:val="%4."/>
      <w:lvlJc w:val="left"/>
      <w:pPr>
        <w:ind w:left="2880" w:hanging="360"/>
      </w:pPr>
    </w:lvl>
    <w:lvl w:ilvl="4" w:tplc="27867899" w:tentative="1">
      <w:start w:val="1"/>
      <w:numFmt w:val="lowerLetter"/>
      <w:lvlText w:val="%5."/>
      <w:lvlJc w:val="left"/>
      <w:pPr>
        <w:ind w:left="3600" w:hanging="360"/>
      </w:pPr>
    </w:lvl>
    <w:lvl w:ilvl="5" w:tplc="27867899" w:tentative="1">
      <w:start w:val="1"/>
      <w:numFmt w:val="lowerRoman"/>
      <w:lvlText w:val="%6."/>
      <w:lvlJc w:val="right"/>
      <w:pPr>
        <w:ind w:left="4320" w:hanging="180"/>
      </w:pPr>
    </w:lvl>
    <w:lvl w:ilvl="6" w:tplc="27867899" w:tentative="1">
      <w:start w:val="1"/>
      <w:numFmt w:val="decimal"/>
      <w:lvlText w:val="%7."/>
      <w:lvlJc w:val="left"/>
      <w:pPr>
        <w:ind w:left="5040" w:hanging="360"/>
      </w:pPr>
    </w:lvl>
    <w:lvl w:ilvl="7" w:tplc="27867899" w:tentative="1">
      <w:start w:val="1"/>
      <w:numFmt w:val="lowerLetter"/>
      <w:lvlText w:val="%8."/>
      <w:lvlJc w:val="left"/>
      <w:pPr>
        <w:ind w:left="5760" w:hanging="360"/>
      </w:pPr>
    </w:lvl>
    <w:lvl w:ilvl="8" w:tplc="27867899" w:tentative="1">
      <w:start w:val="1"/>
      <w:numFmt w:val="lowerRoman"/>
      <w:lvlText w:val="%9."/>
      <w:lvlJc w:val="right"/>
      <w:pPr>
        <w:ind w:left="6480" w:hanging="180"/>
      </w:pPr>
    </w:lvl>
  </w:abstractNum>
  <w:abstractNum w:abstractNumId="204" w15:restartNumberingAfterBreak="0">
    <w:nsid w:val="7F0001BA"/>
    <w:multiLevelType w:val="hybridMultilevel"/>
    <w:tmpl w:val="B3101884"/>
    <w:lvl w:ilvl="0" w:tplc="83090398">
      <w:start w:val="1"/>
      <w:numFmt w:val="decimal"/>
      <w:lvlText w:val="%1."/>
      <w:lvlJc w:val="left"/>
      <w:pPr>
        <w:ind w:left="720" w:hanging="360"/>
      </w:pPr>
    </w:lvl>
    <w:lvl w:ilvl="1" w:tplc="83090398" w:tentative="1">
      <w:start w:val="1"/>
      <w:numFmt w:val="lowerLetter"/>
      <w:lvlText w:val="%2."/>
      <w:lvlJc w:val="left"/>
      <w:pPr>
        <w:ind w:left="1440" w:hanging="360"/>
      </w:pPr>
    </w:lvl>
    <w:lvl w:ilvl="2" w:tplc="83090398" w:tentative="1">
      <w:start w:val="1"/>
      <w:numFmt w:val="lowerRoman"/>
      <w:lvlText w:val="%3."/>
      <w:lvlJc w:val="right"/>
      <w:pPr>
        <w:ind w:left="2160" w:hanging="180"/>
      </w:pPr>
    </w:lvl>
    <w:lvl w:ilvl="3" w:tplc="83090398" w:tentative="1">
      <w:start w:val="1"/>
      <w:numFmt w:val="decimal"/>
      <w:lvlText w:val="%4."/>
      <w:lvlJc w:val="left"/>
      <w:pPr>
        <w:ind w:left="2880" w:hanging="360"/>
      </w:pPr>
    </w:lvl>
    <w:lvl w:ilvl="4" w:tplc="83090398" w:tentative="1">
      <w:start w:val="1"/>
      <w:numFmt w:val="lowerLetter"/>
      <w:lvlText w:val="%5."/>
      <w:lvlJc w:val="left"/>
      <w:pPr>
        <w:ind w:left="3600" w:hanging="360"/>
      </w:pPr>
    </w:lvl>
    <w:lvl w:ilvl="5" w:tplc="83090398" w:tentative="1">
      <w:start w:val="1"/>
      <w:numFmt w:val="lowerRoman"/>
      <w:lvlText w:val="%6."/>
      <w:lvlJc w:val="right"/>
      <w:pPr>
        <w:ind w:left="4320" w:hanging="180"/>
      </w:pPr>
    </w:lvl>
    <w:lvl w:ilvl="6" w:tplc="83090398" w:tentative="1">
      <w:start w:val="1"/>
      <w:numFmt w:val="decimal"/>
      <w:lvlText w:val="%7."/>
      <w:lvlJc w:val="left"/>
      <w:pPr>
        <w:ind w:left="5040" w:hanging="360"/>
      </w:pPr>
    </w:lvl>
    <w:lvl w:ilvl="7" w:tplc="83090398" w:tentative="1">
      <w:start w:val="1"/>
      <w:numFmt w:val="lowerLetter"/>
      <w:lvlText w:val="%8."/>
      <w:lvlJc w:val="left"/>
      <w:pPr>
        <w:ind w:left="5760" w:hanging="360"/>
      </w:pPr>
    </w:lvl>
    <w:lvl w:ilvl="8" w:tplc="83090398" w:tentative="1">
      <w:start w:val="1"/>
      <w:numFmt w:val="lowerRoman"/>
      <w:lvlText w:val="%9."/>
      <w:lvlJc w:val="right"/>
      <w:pPr>
        <w:ind w:left="6480" w:hanging="180"/>
      </w:pPr>
    </w:lvl>
  </w:abstractNum>
  <w:num w:numId="1" w16cid:durableId="269582030">
    <w:abstractNumId w:val="118"/>
  </w:num>
  <w:num w:numId="2" w16cid:durableId="382752163">
    <w:abstractNumId w:val="17"/>
  </w:num>
  <w:num w:numId="3" w16cid:durableId="1209880633">
    <w:abstractNumId w:val="124"/>
  </w:num>
  <w:num w:numId="4" w16cid:durableId="1092698360">
    <w:abstractNumId w:val="139"/>
  </w:num>
  <w:num w:numId="5" w16cid:durableId="224025317">
    <w:abstractNumId w:val="156"/>
  </w:num>
  <w:num w:numId="6" w16cid:durableId="1782918736">
    <w:abstractNumId w:val="138"/>
  </w:num>
  <w:num w:numId="7" w16cid:durableId="503739790">
    <w:abstractNumId w:val="68"/>
  </w:num>
  <w:num w:numId="8" w16cid:durableId="619455657">
    <w:abstractNumId w:val="57"/>
  </w:num>
  <w:num w:numId="9" w16cid:durableId="979381097">
    <w:abstractNumId w:val="115"/>
  </w:num>
  <w:num w:numId="10" w16cid:durableId="1678847107">
    <w:abstractNumId w:val="112"/>
  </w:num>
  <w:num w:numId="11" w16cid:durableId="1040399134">
    <w:abstractNumId w:val="171"/>
  </w:num>
  <w:num w:numId="12" w16cid:durableId="600996478">
    <w:abstractNumId w:val="7"/>
  </w:num>
  <w:num w:numId="13" w16cid:durableId="1687367370">
    <w:abstractNumId w:val="91"/>
  </w:num>
  <w:num w:numId="14" w16cid:durableId="1931546415">
    <w:abstractNumId w:val="193"/>
  </w:num>
  <w:num w:numId="15" w16cid:durableId="1980500605">
    <w:abstractNumId w:val="184"/>
  </w:num>
  <w:num w:numId="16" w16cid:durableId="307363949">
    <w:abstractNumId w:val="1"/>
  </w:num>
  <w:num w:numId="17" w16cid:durableId="891960486">
    <w:abstractNumId w:val="175"/>
  </w:num>
  <w:num w:numId="18" w16cid:durableId="1856771184">
    <w:abstractNumId w:val="73"/>
  </w:num>
  <w:num w:numId="19" w16cid:durableId="388387553">
    <w:abstractNumId w:val="132"/>
  </w:num>
  <w:num w:numId="20" w16cid:durableId="3633193">
    <w:abstractNumId w:val="201"/>
  </w:num>
  <w:num w:numId="21" w16cid:durableId="1573420777">
    <w:abstractNumId w:val="46"/>
  </w:num>
  <w:num w:numId="22" w16cid:durableId="1677346309">
    <w:abstractNumId w:val="74"/>
  </w:num>
  <w:num w:numId="23" w16cid:durableId="849754240">
    <w:abstractNumId w:val="84"/>
  </w:num>
  <w:num w:numId="24" w16cid:durableId="831481936">
    <w:abstractNumId w:val="38"/>
  </w:num>
  <w:num w:numId="25" w16cid:durableId="2133015652">
    <w:abstractNumId w:val="8"/>
  </w:num>
  <w:num w:numId="26" w16cid:durableId="1232305204">
    <w:abstractNumId w:val="127"/>
  </w:num>
  <w:num w:numId="27" w16cid:durableId="778765255">
    <w:abstractNumId w:val="50"/>
  </w:num>
  <w:num w:numId="28" w16cid:durableId="1067802700">
    <w:abstractNumId w:val="120"/>
  </w:num>
  <w:num w:numId="29" w16cid:durableId="460541103">
    <w:abstractNumId w:val="29"/>
  </w:num>
  <w:num w:numId="30" w16cid:durableId="1773816408">
    <w:abstractNumId w:val="20"/>
  </w:num>
  <w:num w:numId="31" w16cid:durableId="1902981862">
    <w:abstractNumId w:val="143"/>
  </w:num>
  <w:num w:numId="32" w16cid:durableId="239408488">
    <w:abstractNumId w:val="0"/>
  </w:num>
  <w:num w:numId="33" w16cid:durableId="1340306438">
    <w:abstractNumId w:val="161"/>
  </w:num>
  <w:num w:numId="34" w16cid:durableId="1716268409">
    <w:abstractNumId w:val="76"/>
  </w:num>
  <w:num w:numId="35" w16cid:durableId="1756776594">
    <w:abstractNumId w:val="27"/>
  </w:num>
  <w:num w:numId="36" w16cid:durableId="1541282174">
    <w:abstractNumId w:val="154"/>
  </w:num>
  <w:num w:numId="37" w16cid:durableId="1536039643">
    <w:abstractNumId w:val="71"/>
  </w:num>
  <w:num w:numId="38" w16cid:durableId="1396053511">
    <w:abstractNumId w:val="137"/>
  </w:num>
  <w:num w:numId="39" w16cid:durableId="61297279">
    <w:abstractNumId w:val="82"/>
  </w:num>
  <w:num w:numId="40" w16cid:durableId="1750342385">
    <w:abstractNumId w:val="197"/>
  </w:num>
  <w:num w:numId="41" w16cid:durableId="971402646">
    <w:abstractNumId w:val="54"/>
  </w:num>
  <w:num w:numId="42" w16cid:durableId="174000697">
    <w:abstractNumId w:val="67"/>
  </w:num>
  <w:num w:numId="43" w16cid:durableId="141696026">
    <w:abstractNumId w:val="56"/>
  </w:num>
  <w:num w:numId="44" w16cid:durableId="473566871">
    <w:abstractNumId w:val="41"/>
  </w:num>
  <w:num w:numId="45" w16cid:durableId="190805363">
    <w:abstractNumId w:val="96"/>
  </w:num>
  <w:num w:numId="46" w16cid:durableId="1032074564">
    <w:abstractNumId w:val="3"/>
  </w:num>
  <w:num w:numId="47" w16cid:durableId="1761607728">
    <w:abstractNumId w:val="23"/>
  </w:num>
  <w:num w:numId="48" w16cid:durableId="1032464879">
    <w:abstractNumId w:val="172"/>
  </w:num>
  <w:num w:numId="49" w16cid:durableId="620645127">
    <w:abstractNumId w:val="102"/>
  </w:num>
  <w:num w:numId="50" w16cid:durableId="1913156603">
    <w:abstractNumId w:val="158"/>
  </w:num>
  <w:num w:numId="51" w16cid:durableId="605112326">
    <w:abstractNumId w:val="16"/>
  </w:num>
  <w:num w:numId="52" w16cid:durableId="294679366">
    <w:abstractNumId w:val="202"/>
  </w:num>
  <w:num w:numId="53" w16cid:durableId="234778661">
    <w:abstractNumId w:val="107"/>
  </w:num>
  <w:num w:numId="54" w16cid:durableId="139929441">
    <w:abstractNumId w:val="200"/>
  </w:num>
  <w:num w:numId="55" w16cid:durableId="1986277059">
    <w:abstractNumId w:val="85"/>
  </w:num>
  <w:num w:numId="56" w16cid:durableId="2006741762">
    <w:abstractNumId w:val="182"/>
  </w:num>
  <w:num w:numId="57" w16cid:durableId="688146386">
    <w:abstractNumId w:val="100"/>
  </w:num>
  <w:num w:numId="58" w16cid:durableId="1365714916">
    <w:abstractNumId w:val="25"/>
  </w:num>
  <w:num w:numId="59" w16cid:durableId="1843741654">
    <w:abstractNumId w:val="28"/>
  </w:num>
  <w:num w:numId="60" w16cid:durableId="1862357585">
    <w:abstractNumId w:val="90"/>
  </w:num>
  <w:num w:numId="61" w16cid:durableId="1797873868">
    <w:abstractNumId w:val="15"/>
  </w:num>
  <w:num w:numId="62" w16cid:durableId="210113101">
    <w:abstractNumId w:val="99"/>
  </w:num>
  <w:num w:numId="63" w16cid:durableId="212735941">
    <w:abstractNumId w:val="88"/>
  </w:num>
  <w:num w:numId="64" w16cid:durableId="661156198">
    <w:abstractNumId w:val="33"/>
  </w:num>
  <w:num w:numId="65" w16cid:durableId="1399130062">
    <w:abstractNumId w:val="151"/>
  </w:num>
  <w:num w:numId="66" w16cid:durableId="1066031014">
    <w:abstractNumId w:val="30"/>
  </w:num>
  <w:num w:numId="67" w16cid:durableId="815411340">
    <w:abstractNumId w:val="109"/>
  </w:num>
  <w:num w:numId="68" w16cid:durableId="1921523284">
    <w:abstractNumId w:val="168"/>
  </w:num>
  <w:num w:numId="69" w16cid:durableId="9140465">
    <w:abstractNumId w:val="163"/>
  </w:num>
  <w:num w:numId="70" w16cid:durableId="1184317951">
    <w:abstractNumId w:val="113"/>
  </w:num>
  <w:num w:numId="71" w16cid:durableId="1124159139">
    <w:abstractNumId w:val="179"/>
  </w:num>
  <w:num w:numId="72" w16cid:durableId="1742556714">
    <w:abstractNumId w:val="13"/>
  </w:num>
  <w:num w:numId="73" w16cid:durableId="25764028">
    <w:abstractNumId w:val="72"/>
  </w:num>
  <w:num w:numId="74" w16cid:durableId="2121104882">
    <w:abstractNumId w:val="49"/>
  </w:num>
  <w:num w:numId="75" w16cid:durableId="504709059">
    <w:abstractNumId w:val="134"/>
  </w:num>
  <w:num w:numId="76" w16cid:durableId="740060971">
    <w:abstractNumId w:val="189"/>
  </w:num>
  <w:num w:numId="77" w16cid:durableId="2126536603">
    <w:abstractNumId w:val="34"/>
  </w:num>
  <w:num w:numId="78" w16cid:durableId="1253777337">
    <w:abstractNumId w:val="191"/>
  </w:num>
  <w:num w:numId="79" w16cid:durableId="1985353431">
    <w:abstractNumId w:val="199"/>
  </w:num>
  <w:num w:numId="80" w16cid:durableId="1679844305">
    <w:abstractNumId w:val="114"/>
  </w:num>
  <w:num w:numId="81" w16cid:durableId="1088161280">
    <w:abstractNumId w:val="159"/>
  </w:num>
  <w:num w:numId="82" w16cid:durableId="1669283884">
    <w:abstractNumId w:val="21"/>
  </w:num>
  <w:num w:numId="83" w16cid:durableId="1051152498">
    <w:abstractNumId w:val="141"/>
  </w:num>
  <w:num w:numId="84" w16cid:durableId="742217632">
    <w:abstractNumId w:val="157"/>
  </w:num>
  <w:num w:numId="85" w16cid:durableId="518131381">
    <w:abstractNumId w:val="133"/>
  </w:num>
  <w:num w:numId="86" w16cid:durableId="89083697">
    <w:abstractNumId w:val="101"/>
  </w:num>
  <w:num w:numId="87" w16cid:durableId="1824001199">
    <w:abstractNumId w:val="19"/>
  </w:num>
  <w:num w:numId="88" w16cid:durableId="1013413693">
    <w:abstractNumId w:val="164"/>
  </w:num>
  <w:num w:numId="89" w16cid:durableId="1124885624">
    <w:abstractNumId w:val="65"/>
  </w:num>
  <w:num w:numId="90" w16cid:durableId="515267925">
    <w:abstractNumId w:val="126"/>
  </w:num>
  <w:num w:numId="91" w16cid:durableId="1887641931">
    <w:abstractNumId w:val="106"/>
  </w:num>
  <w:num w:numId="92" w16cid:durableId="1985087688">
    <w:abstractNumId w:val="128"/>
  </w:num>
  <w:num w:numId="93" w16cid:durableId="1429156256">
    <w:abstractNumId w:val="178"/>
  </w:num>
  <w:num w:numId="94" w16cid:durableId="1868446807">
    <w:abstractNumId w:val="37"/>
  </w:num>
  <w:num w:numId="95" w16cid:durableId="974142289">
    <w:abstractNumId w:val="150"/>
  </w:num>
  <w:num w:numId="96" w16cid:durableId="2138253159">
    <w:abstractNumId w:val="4"/>
  </w:num>
  <w:num w:numId="97" w16cid:durableId="479735363">
    <w:abstractNumId w:val="176"/>
  </w:num>
  <w:num w:numId="98" w16cid:durableId="1438061287">
    <w:abstractNumId w:val="63"/>
  </w:num>
  <w:num w:numId="99" w16cid:durableId="540870461">
    <w:abstractNumId w:val="52"/>
  </w:num>
  <w:num w:numId="100" w16cid:durableId="1915236164">
    <w:abstractNumId w:val="51"/>
  </w:num>
  <w:num w:numId="101" w16cid:durableId="587999903">
    <w:abstractNumId w:val="53"/>
  </w:num>
  <w:num w:numId="102" w16cid:durableId="178391507">
    <w:abstractNumId w:val="198"/>
  </w:num>
  <w:num w:numId="103" w16cid:durableId="1470589838">
    <w:abstractNumId w:val="130"/>
  </w:num>
  <w:num w:numId="104" w16cid:durableId="2020229262">
    <w:abstractNumId w:val="160"/>
  </w:num>
  <w:num w:numId="105" w16cid:durableId="1421752032">
    <w:abstractNumId w:val="24"/>
  </w:num>
  <w:num w:numId="106" w16cid:durableId="783577144">
    <w:abstractNumId w:val="170"/>
  </w:num>
  <w:num w:numId="107" w16cid:durableId="1283615163">
    <w:abstractNumId w:val="64"/>
  </w:num>
  <w:num w:numId="108" w16cid:durableId="230501960">
    <w:abstractNumId w:val="147"/>
  </w:num>
  <w:num w:numId="109" w16cid:durableId="1913855921">
    <w:abstractNumId w:val="11"/>
  </w:num>
  <w:num w:numId="110" w16cid:durableId="2113013602">
    <w:abstractNumId w:val="131"/>
  </w:num>
  <w:num w:numId="111" w16cid:durableId="2031099023">
    <w:abstractNumId w:val="177"/>
  </w:num>
  <w:num w:numId="112" w16cid:durableId="262997632">
    <w:abstractNumId w:val="153"/>
  </w:num>
  <w:num w:numId="113" w16cid:durableId="598412292">
    <w:abstractNumId w:val="36"/>
  </w:num>
  <w:num w:numId="114" w16cid:durableId="1197816477">
    <w:abstractNumId w:val="140"/>
  </w:num>
  <w:num w:numId="115" w16cid:durableId="1152061520">
    <w:abstractNumId w:val="40"/>
  </w:num>
  <w:num w:numId="116" w16cid:durableId="700786226">
    <w:abstractNumId w:val="10"/>
  </w:num>
  <w:num w:numId="117" w16cid:durableId="164050287">
    <w:abstractNumId w:val="6"/>
  </w:num>
  <w:num w:numId="118" w16cid:durableId="337192141">
    <w:abstractNumId w:val="22"/>
  </w:num>
  <w:num w:numId="119" w16cid:durableId="249047396">
    <w:abstractNumId w:val="66"/>
  </w:num>
  <w:num w:numId="120" w16cid:durableId="1686202312">
    <w:abstractNumId w:val="75"/>
  </w:num>
  <w:num w:numId="121" w16cid:durableId="1100880680">
    <w:abstractNumId w:val="104"/>
  </w:num>
  <w:num w:numId="122" w16cid:durableId="1809203097">
    <w:abstractNumId w:val="55"/>
  </w:num>
  <w:num w:numId="123" w16cid:durableId="2041738329">
    <w:abstractNumId w:val="39"/>
  </w:num>
  <w:num w:numId="124" w16cid:durableId="418675714">
    <w:abstractNumId w:val="78"/>
  </w:num>
  <w:num w:numId="125" w16cid:durableId="370769628">
    <w:abstractNumId w:val="167"/>
  </w:num>
  <w:num w:numId="126" w16cid:durableId="939338788">
    <w:abstractNumId w:val="203"/>
  </w:num>
  <w:num w:numId="127" w16cid:durableId="1807045088">
    <w:abstractNumId w:val="144"/>
  </w:num>
  <w:num w:numId="128" w16cid:durableId="976375490">
    <w:abstractNumId w:val="87"/>
  </w:num>
  <w:num w:numId="129" w16cid:durableId="916788021">
    <w:abstractNumId w:val="77"/>
  </w:num>
  <w:num w:numId="130" w16cid:durableId="2050645102">
    <w:abstractNumId w:val="35"/>
  </w:num>
  <w:num w:numId="131" w16cid:durableId="983388156">
    <w:abstractNumId w:val="180"/>
  </w:num>
  <w:num w:numId="132" w16cid:durableId="234241779">
    <w:abstractNumId w:val="108"/>
  </w:num>
  <w:num w:numId="133" w16cid:durableId="810826134">
    <w:abstractNumId w:val="44"/>
  </w:num>
  <w:num w:numId="134" w16cid:durableId="1776174435">
    <w:abstractNumId w:val="48"/>
  </w:num>
  <w:num w:numId="135" w16cid:durableId="2001034865">
    <w:abstractNumId w:val="142"/>
  </w:num>
  <w:num w:numId="136" w16cid:durableId="1422142262">
    <w:abstractNumId w:val="83"/>
  </w:num>
  <w:num w:numId="137" w16cid:durableId="1177503013">
    <w:abstractNumId w:val="110"/>
  </w:num>
  <w:num w:numId="138" w16cid:durableId="252009893">
    <w:abstractNumId w:val="70"/>
  </w:num>
  <w:num w:numId="139" w16cid:durableId="1575235327">
    <w:abstractNumId w:val="169"/>
  </w:num>
  <w:num w:numId="140" w16cid:durableId="466313639">
    <w:abstractNumId w:val="146"/>
  </w:num>
  <w:num w:numId="141" w16cid:durableId="2012371914">
    <w:abstractNumId w:val="103"/>
  </w:num>
  <w:num w:numId="142" w16cid:durableId="1867599556">
    <w:abstractNumId w:val="145"/>
  </w:num>
  <w:num w:numId="143" w16cid:durableId="705372989">
    <w:abstractNumId w:val="165"/>
  </w:num>
  <w:num w:numId="144" w16cid:durableId="1197307919">
    <w:abstractNumId w:val="69"/>
  </w:num>
  <w:num w:numId="145" w16cid:durableId="1802117312">
    <w:abstractNumId w:val="14"/>
  </w:num>
  <w:num w:numId="146" w16cid:durableId="1799177004">
    <w:abstractNumId w:val="121"/>
  </w:num>
  <w:num w:numId="147" w16cid:durableId="317467678">
    <w:abstractNumId w:val="60"/>
  </w:num>
  <w:num w:numId="148" w16cid:durableId="1393654884">
    <w:abstractNumId w:val="183"/>
  </w:num>
  <w:num w:numId="149" w16cid:durableId="1801874361">
    <w:abstractNumId w:val="95"/>
  </w:num>
  <w:num w:numId="150" w16cid:durableId="1810053394">
    <w:abstractNumId w:val="174"/>
  </w:num>
  <w:num w:numId="151" w16cid:durableId="2082948571">
    <w:abstractNumId w:val="89"/>
  </w:num>
  <w:num w:numId="152" w16cid:durableId="849678967">
    <w:abstractNumId w:val="181"/>
  </w:num>
  <w:num w:numId="153" w16cid:durableId="1713923769">
    <w:abstractNumId w:val="166"/>
  </w:num>
  <w:num w:numId="154" w16cid:durableId="58133813">
    <w:abstractNumId w:val="43"/>
  </w:num>
  <w:num w:numId="155" w16cid:durableId="77751355">
    <w:abstractNumId w:val="152"/>
  </w:num>
  <w:num w:numId="156" w16cid:durableId="596717130">
    <w:abstractNumId w:val="149"/>
  </w:num>
  <w:num w:numId="157" w16cid:durableId="1272514401">
    <w:abstractNumId w:val="194"/>
  </w:num>
  <w:num w:numId="158" w16cid:durableId="1476071240">
    <w:abstractNumId w:val="81"/>
  </w:num>
  <w:num w:numId="159" w16cid:durableId="1588804288">
    <w:abstractNumId w:val="31"/>
  </w:num>
  <w:num w:numId="160" w16cid:durableId="290937483">
    <w:abstractNumId w:val="125"/>
  </w:num>
  <w:num w:numId="161" w16cid:durableId="790245678">
    <w:abstractNumId w:val="79"/>
  </w:num>
  <w:num w:numId="162" w16cid:durableId="1162158539">
    <w:abstractNumId w:val="61"/>
  </w:num>
  <w:num w:numId="163" w16cid:durableId="1970430372">
    <w:abstractNumId w:val="190"/>
  </w:num>
  <w:num w:numId="164" w16cid:durableId="1777864831">
    <w:abstractNumId w:val="42"/>
  </w:num>
  <w:num w:numId="165" w16cid:durableId="1034232947">
    <w:abstractNumId w:val="162"/>
  </w:num>
  <w:num w:numId="166" w16cid:durableId="654190426">
    <w:abstractNumId w:val="129"/>
  </w:num>
  <w:num w:numId="167" w16cid:durableId="1163396533">
    <w:abstractNumId w:val="80"/>
  </w:num>
  <w:num w:numId="168" w16cid:durableId="1475685772">
    <w:abstractNumId w:val="47"/>
  </w:num>
  <w:num w:numId="169" w16cid:durableId="1071580465">
    <w:abstractNumId w:val="122"/>
  </w:num>
  <w:num w:numId="170" w16cid:durableId="1344669639">
    <w:abstractNumId w:val="136"/>
  </w:num>
  <w:num w:numId="171" w16cid:durableId="549264812">
    <w:abstractNumId w:val="59"/>
  </w:num>
  <w:num w:numId="172" w16cid:durableId="796415002">
    <w:abstractNumId w:val="98"/>
  </w:num>
  <w:num w:numId="173" w16cid:durableId="206986851">
    <w:abstractNumId w:val="155"/>
  </w:num>
  <w:num w:numId="174" w16cid:durableId="462774749">
    <w:abstractNumId w:val="173"/>
  </w:num>
  <w:num w:numId="175" w16cid:durableId="1122457728">
    <w:abstractNumId w:val="2"/>
  </w:num>
  <w:num w:numId="176" w16cid:durableId="1024672138">
    <w:abstractNumId w:val="18"/>
  </w:num>
  <w:num w:numId="177" w16cid:durableId="1999649954">
    <w:abstractNumId w:val="117"/>
  </w:num>
  <w:num w:numId="178" w16cid:durableId="574054781">
    <w:abstractNumId w:val="111"/>
  </w:num>
  <w:num w:numId="179" w16cid:durableId="1368598840">
    <w:abstractNumId w:val="5"/>
  </w:num>
  <w:num w:numId="180" w16cid:durableId="1789808947">
    <w:abstractNumId w:val="93"/>
  </w:num>
  <w:num w:numId="181" w16cid:durableId="985739150">
    <w:abstractNumId w:val="192"/>
  </w:num>
  <w:num w:numId="182" w16cid:durableId="1288732201">
    <w:abstractNumId w:val="204"/>
  </w:num>
  <w:num w:numId="183" w16cid:durableId="1616672397">
    <w:abstractNumId w:val="135"/>
  </w:num>
  <w:num w:numId="184" w16cid:durableId="1033068284">
    <w:abstractNumId w:val="86"/>
  </w:num>
  <w:num w:numId="185" w16cid:durableId="1032222601">
    <w:abstractNumId w:val="185"/>
  </w:num>
  <w:num w:numId="186" w16cid:durableId="768158935">
    <w:abstractNumId w:val="148"/>
  </w:num>
  <w:num w:numId="187" w16cid:durableId="1116217969">
    <w:abstractNumId w:val="123"/>
  </w:num>
  <w:num w:numId="188" w16cid:durableId="437528313">
    <w:abstractNumId w:val="119"/>
  </w:num>
  <w:num w:numId="189" w16cid:durableId="1255941716">
    <w:abstractNumId w:val="92"/>
  </w:num>
  <w:num w:numId="190" w16cid:durableId="231430176">
    <w:abstractNumId w:val="62"/>
  </w:num>
  <w:num w:numId="191" w16cid:durableId="1105005049">
    <w:abstractNumId w:val="186"/>
  </w:num>
  <w:num w:numId="192" w16cid:durableId="533929838">
    <w:abstractNumId w:val="94"/>
  </w:num>
  <w:num w:numId="193" w16cid:durableId="1832677647">
    <w:abstractNumId w:val="12"/>
  </w:num>
  <w:num w:numId="194" w16cid:durableId="53045439">
    <w:abstractNumId w:val="187"/>
  </w:num>
  <w:num w:numId="195" w16cid:durableId="873543774">
    <w:abstractNumId w:val="26"/>
  </w:num>
  <w:num w:numId="196" w16cid:durableId="501748050">
    <w:abstractNumId w:val="32"/>
  </w:num>
  <w:num w:numId="197" w16cid:durableId="43066930">
    <w:abstractNumId w:val="116"/>
  </w:num>
  <w:num w:numId="198" w16cid:durableId="529612930">
    <w:abstractNumId w:val="45"/>
  </w:num>
  <w:num w:numId="199" w16cid:durableId="966742999">
    <w:abstractNumId w:val="97"/>
  </w:num>
  <w:num w:numId="200" w16cid:durableId="2111851449">
    <w:abstractNumId w:val="9"/>
  </w:num>
  <w:num w:numId="201" w16cid:durableId="579868117">
    <w:abstractNumId w:val="105"/>
  </w:num>
  <w:num w:numId="202" w16cid:durableId="1793672681">
    <w:abstractNumId w:val="195"/>
  </w:num>
  <w:num w:numId="203" w16cid:durableId="1951400153">
    <w:abstractNumId w:val="196"/>
  </w:num>
  <w:num w:numId="204" w16cid:durableId="2071691040">
    <w:abstractNumId w:val="188"/>
  </w:num>
  <w:num w:numId="205" w16cid:durableId="723455002">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0A3"/>
    <w:rsid w:val="00025621"/>
    <w:rsid w:val="002848A6"/>
    <w:rsid w:val="002C0640"/>
    <w:rsid w:val="004B7F3F"/>
    <w:rsid w:val="00AB3550"/>
    <w:rsid w:val="00AC20A3"/>
    <w:rsid w:val="00D215B2"/>
    <w:rsid w:val="00DA6929"/>
    <w:rsid w:val="00DD7FD3"/>
    <w:rsid w:val="00F83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E6B4"/>
  <w15:docId w15:val="{6E276DB9-736B-47B3-9207-C33591A6B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3" w:line="266"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Heading1PHPDOCX">
    <w:name w:val="Heading 1 PHPDOCX"/>
    <w:basedOn w:val="Normal"/>
    <w:next w:val="Normal"/>
    <w:link w:val="Heading1CarPHPDOCX"/>
    <w:uiPriority w:val="9"/>
    <w:qFormat/>
    <w:rsid w:val="00DA6929"/>
    <w:pPr>
      <w:keepNext/>
      <w:keepLines/>
      <w:spacing w:before="480" w:after="0" w:line="276" w:lineRule="auto"/>
      <w:ind w:left="0" w:firstLine="0"/>
      <w:outlineLvl w:val="0"/>
    </w:pPr>
    <w:rPr>
      <w:rFonts w:asciiTheme="majorHAnsi" w:eastAsiaTheme="majorEastAsia" w:hAnsiTheme="majorHAnsi" w:cstheme="majorBidi"/>
      <w:b/>
      <w:bCs/>
      <w:color w:val="0F4761" w:themeColor="accent1" w:themeShade="BF"/>
      <w:kern w:val="0"/>
      <w:sz w:val="28"/>
      <w:szCs w:val="28"/>
      <w:lang w:val="en-US" w:eastAsia="en-US"/>
      <w14:ligatures w14:val="none"/>
    </w:rPr>
  </w:style>
  <w:style w:type="paragraph" w:customStyle="1" w:styleId="Heading2PHPDOCX">
    <w:name w:val="Heading 2 PHPDOCX"/>
    <w:basedOn w:val="Normal"/>
    <w:next w:val="Normal"/>
    <w:link w:val="Heading2CarPHPDOCX"/>
    <w:uiPriority w:val="9"/>
    <w:unhideWhenUsed/>
    <w:qFormat/>
    <w:rsid w:val="00DA6929"/>
    <w:pPr>
      <w:keepNext/>
      <w:keepLines/>
      <w:spacing w:before="200" w:after="0" w:line="276" w:lineRule="auto"/>
      <w:ind w:left="0" w:firstLine="0"/>
      <w:outlineLvl w:val="1"/>
    </w:pPr>
    <w:rPr>
      <w:rFonts w:asciiTheme="majorHAnsi" w:eastAsiaTheme="majorEastAsia" w:hAnsiTheme="majorHAnsi" w:cstheme="majorBidi"/>
      <w:b/>
      <w:bCs/>
      <w:color w:val="156082" w:themeColor="accent1"/>
      <w:kern w:val="0"/>
      <w:sz w:val="26"/>
      <w:szCs w:val="26"/>
      <w:lang w:val="en-US" w:eastAsia="en-US"/>
      <w14:ligatures w14:val="none"/>
    </w:rPr>
  </w:style>
  <w:style w:type="paragraph" w:customStyle="1" w:styleId="Heading3PHPDOCX">
    <w:name w:val="Heading 3 PHPDOCX"/>
    <w:basedOn w:val="Normal"/>
    <w:next w:val="Normal"/>
    <w:link w:val="Heading3CarPHPDOCX"/>
    <w:uiPriority w:val="9"/>
    <w:unhideWhenUsed/>
    <w:qFormat/>
    <w:rsid w:val="00DA6929"/>
    <w:pPr>
      <w:keepNext/>
      <w:keepLines/>
      <w:spacing w:before="200" w:after="0" w:line="276" w:lineRule="auto"/>
      <w:ind w:left="0" w:firstLine="0"/>
      <w:outlineLvl w:val="2"/>
    </w:pPr>
    <w:rPr>
      <w:rFonts w:asciiTheme="majorHAnsi" w:eastAsiaTheme="majorEastAsia" w:hAnsiTheme="majorHAnsi" w:cstheme="majorBidi"/>
      <w:b/>
      <w:bCs/>
      <w:color w:val="156082" w:themeColor="accent1"/>
      <w:kern w:val="0"/>
      <w:sz w:val="22"/>
      <w:szCs w:val="22"/>
      <w:lang w:val="en-US" w:eastAsia="en-US"/>
      <w14:ligatures w14:val="none"/>
    </w:rPr>
  </w:style>
  <w:style w:type="paragraph" w:customStyle="1" w:styleId="Heading4PHPDOCX">
    <w:name w:val="Heading 4 PHPDOCX"/>
    <w:basedOn w:val="Normal"/>
    <w:next w:val="Normal"/>
    <w:link w:val="Heading4CarPHPDOCX"/>
    <w:uiPriority w:val="9"/>
    <w:unhideWhenUsed/>
    <w:qFormat/>
    <w:rsid w:val="00DA6929"/>
    <w:pPr>
      <w:keepNext/>
      <w:keepLines/>
      <w:spacing w:before="200" w:after="0" w:line="276" w:lineRule="auto"/>
      <w:ind w:left="0" w:firstLine="0"/>
      <w:outlineLvl w:val="3"/>
    </w:pPr>
    <w:rPr>
      <w:rFonts w:asciiTheme="majorHAnsi" w:eastAsiaTheme="majorEastAsia" w:hAnsiTheme="majorHAnsi" w:cstheme="majorBidi"/>
      <w:b/>
      <w:bCs/>
      <w:i/>
      <w:iCs/>
      <w:color w:val="156082" w:themeColor="accent1"/>
      <w:kern w:val="0"/>
      <w:sz w:val="22"/>
      <w:szCs w:val="22"/>
      <w:lang w:val="en-US" w:eastAsia="en-US"/>
      <w14:ligatures w14:val="none"/>
    </w:rPr>
  </w:style>
  <w:style w:type="paragraph" w:customStyle="1" w:styleId="Heading5PHPDOCX">
    <w:name w:val="Heading 5 PHPDOCX"/>
    <w:basedOn w:val="Normal"/>
    <w:next w:val="Normal"/>
    <w:link w:val="Heading5CarPHPDOCX"/>
    <w:uiPriority w:val="9"/>
    <w:unhideWhenUsed/>
    <w:qFormat/>
    <w:rsid w:val="00DA6929"/>
    <w:pPr>
      <w:keepNext/>
      <w:keepLines/>
      <w:spacing w:before="200" w:after="0" w:line="276" w:lineRule="auto"/>
      <w:ind w:left="0" w:firstLine="0"/>
      <w:outlineLvl w:val="4"/>
    </w:pPr>
    <w:rPr>
      <w:rFonts w:asciiTheme="majorHAnsi" w:eastAsiaTheme="majorEastAsia" w:hAnsiTheme="majorHAnsi" w:cstheme="majorBidi"/>
      <w:color w:val="0A2F40" w:themeColor="accent1" w:themeShade="7F"/>
      <w:kern w:val="0"/>
      <w:sz w:val="22"/>
      <w:szCs w:val="22"/>
      <w:lang w:val="en-US" w:eastAsia="en-US"/>
      <w14:ligatures w14:val="none"/>
    </w:rPr>
  </w:style>
  <w:style w:type="paragraph" w:customStyle="1" w:styleId="Heading6PHPDOCX">
    <w:name w:val="Heading 6 PHPDOCX"/>
    <w:basedOn w:val="Normal"/>
    <w:next w:val="Normal"/>
    <w:link w:val="Heading6CarPHPDOCX"/>
    <w:uiPriority w:val="9"/>
    <w:unhideWhenUsed/>
    <w:qFormat/>
    <w:rsid w:val="00DA6929"/>
    <w:pPr>
      <w:keepNext/>
      <w:keepLines/>
      <w:spacing w:before="200" w:after="0" w:line="276" w:lineRule="auto"/>
      <w:ind w:left="0" w:firstLine="0"/>
      <w:outlineLvl w:val="5"/>
    </w:pPr>
    <w:rPr>
      <w:rFonts w:asciiTheme="majorHAnsi" w:eastAsiaTheme="majorEastAsia" w:hAnsiTheme="majorHAnsi" w:cstheme="majorBidi"/>
      <w:i/>
      <w:iCs/>
      <w:color w:val="0A2F40" w:themeColor="accent1" w:themeShade="7F"/>
      <w:kern w:val="0"/>
      <w:sz w:val="22"/>
      <w:szCs w:val="22"/>
      <w:lang w:val="en-US" w:eastAsia="en-US"/>
      <w14:ligatures w14:val="none"/>
    </w:rPr>
  </w:style>
  <w:style w:type="paragraph" w:customStyle="1" w:styleId="Heading7PHPDOCX">
    <w:name w:val="Heading 7 PHPDOCX"/>
    <w:basedOn w:val="Normal"/>
    <w:next w:val="Normal"/>
    <w:link w:val="Heading7CarPHPDOCX"/>
    <w:uiPriority w:val="9"/>
    <w:unhideWhenUsed/>
    <w:qFormat/>
    <w:rsid w:val="00DA6929"/>
    <w:pPr>
      <w:keepNext/>
      <w:keepLines/>
      <w:spacing w:before="200" w:after="0" w:line="276" w:lineRule="auto"/>
      <w:ind w:left="0" w:firstLine="0"/>
      <w:outlineLvl w:val="6"/>
    </w:pPr>
    <w:rPr>
      <w:rFonts w:asciiTheme="majorHAnsi" w:eastAsiaTheme="majorEastAsia" w:hAnsiTheme="majorHAnsi" w:cstheme="majorBidi"/>
      <w:i/>
      <w:iCs/>
      <w:color w:val="404040" w:themeColor="text1" w:themeTint="BF"/>
      <w:kern w:val="0"/>
      <w:sz w:val="22"/>
      <w:szCs w:val="22"/>
      <w:lang w:val="en-US" w:eastAsia="en-US"/>
      <w14:ligatures w14:val="none"/>
    </w:rPr>
  </w:style>
  <w:style w:type="paragraph" w:customStyle="1" w:styleId="Heading8PHPDOCX">
    <w:name w:val="Heading 8 PHPDOCX"/>
    <w:basedOn w:val="Normal"/>
    <w:next w:val="Normal"/>
    <w:link w:val="Heading8CarPHPDOCX"/>
    <w:uiPriority w:val="9"/>
    <w:semiHidden/>
    <w:unhideWhenUsed/>
    <w:qFormat/>
    <w:rsid w:val="00DA6929"/>
    <w:pPr>
      <w:keepNext/>
      <w:keepLines/>
      <w:spacing w:before="200" w:after="0" w:line="276" w:lineRule="auto"/>
      <w:ind w:left="0" w:firstLine="0"/>
      <w:outlineLvl w:val="7"/>
    </w:pPr>
    <w:rPr>
      <w:rFonts w:asciiTheme="majorHAnsi" w:eastAsiaTheme="majorEastAsia" w:hAnsiTheme="majorHAnsi" w:cstheme="majorBidi"/>
      <w:color w:val="404040" w:themeColor="text1" w:themeTint="BF"/>
      <w:kern w:val="0"/>
      <w:sz w:val="20"/>
      <w:szCs w:val="20"/>
      <w:lang w:val="en-US" w:eastAsia="en-US"/>
      <w14:ligatures w14:val="none"/>
    </w:rPr>
  </w:style>
  <w:style w:type="paragraph" w:customStyle="1" w:styleId="Heading9PHPDOCX">
    <w:name w:val="Heading 9 PHPDOCX"/>
    <w:basedOn w:val="Normal"/>
    <w:next w:val="Normal"/>
    <w:link w:val="Heading9CarPHPDOCX"/>
    <w:uiPriority w:val="9"/>
    <w:semiHidden/>
    <w:unhideWhenUsed/>
    <w:qFormat/>
    <w:rsid w:val="00DA6929"/>
    <w:pPr>
      <w:keepNext/>
      <w:keepLines/>
      <w:spacing w:before="200" w:after="0" w:line="276" w:lineRule="auto"/>
      <w:ind w:left="0" w:firstLine="0"/>
      <w:outlineLvl w:val="8"/>
    </w:pPr>
    <w:rPr>
      <w:rFonts w:asciiTheme="majorHAnsi" w:eastAsiaTheme="majorEastAsia" w:hAnsiTheme="majorHAnsi" w:cstheme="majorBidi"/>
      <w:i/>
      <w:iCs/>
      <w:color w:val="404040" w:themeColor="text1" w:themeTint="BF"/>
      <w:kern w:val="0"/>
      <w:sz w:val="20"/>
      <w:szCs w:val="20"/>
      <w:lang w:val="en-US" w:eastAsia="en-US"/>
      <w14:ligatures w14:val="none"/>
    </w:rPr>
  </w:style>
  <w:style w:type="character" w:customStyle="1" w:styleId="annotationreferencePHPDOCX">
    <w:name w:val="annotation reference PHPDOCX"/>
    <w:basedOn w:val="DefaultParagraphFontPHPDOCX"/>
    <w:uiPriority w:val="99"/>
    <w:semiHidden/>
    <w:unhideWhenUsed/>
    <w:rsid w:val="00DA6929"/>
    <w:rPr>
      <w:sz w:val="16"/>
      <w:szCs w:val="16"/>
    </w:rPr>
  </w:style>
  <w:style w:type="paragraph" w:customStyle="1" w:styleId="annotationtextPHPDOCX">
    <w:name w:val="annotation text PHPDOCX"/>
    <w:basedOn w:val="Normal"/>
    <w:link w:val="CommentTextCharPHPDOCX"/>
    <w:uiPriority w:val="99"/>
    <w:semiHidden/>
    <w:unhideWhenUsed/>
    <w:rsid w:val="00DA6929"/>
    <w:pPr>
      <w:spacing w:after="200" w:line="240" w:lineRule="auto"/>
      <w:ind w:left="0" w:firstLine="0"/>
    </w:pPr>
    <w:rPr>
      <w:rFonts w:asciiTheme="minorHAnsi" w:eastAsiaTheme="minorHAnsi" w:hAnsiTheme="minorHAnsi" w:cstheme="minorBidi"/>
      <w:color w:val="auto"/>
      <w:kern w:val="0"/>
      <w:sz w:val="20"/>
      <w:szCs w:val="20"/>
      <w:lang w:val="en-US" w:eastAsia="en-US"/>
      <w14:ligatures w14:val="none"/>
    </w:rPr>
  </w:style>
  <w:style w:type="character" w:customStyle="1" w:styleId="CommentTextCharPHPDOCX">
    <w:name w:val="Comment Text Char PHPDOCX"/>
    <w:basedOn w:val="DefaultParagraphFontPHPDOCX"/>
    <w:link w:val="annotationtextPHPDOCX"/>
    <w:uiPriority w:val="99"/>
    <w:semiHidden/>
    <w:rsid w:val="00DA6929"/>
    <w:rPr>
      <w:rFonts w:eastAsiaTheme="minorHAnsi"/>
      <w:kern w:val="0"/>
      <w:sz w:val="20"/>
      <w:szCs w:val="20"/>
      <w:lang w:val="en-US" w:eastAsia="en-US"/>
      <w14:ligatures w14:val="none"/>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DA6929"/>
    <w:rPr>
      <w:b/>
      <w:bCs/>
    </w:rPr>
  </w:style>
  <w:style w:type="character" w:customStyle="1" w:styleId="CommentSubjectCharPHPDOCX">
    <w:name w:val="Comment Subject Char PHPDOCX"/>
    <w:basedOn w:val="CommentTextCharPHPDOCX"/>
    <w:link w:val="annotationsubjectPHPDOCX"/>
    <w:uiPriority w:val="99"/>
    <w:semiHidden/>
    <w:rsid w:val="00DA6929"/>
    <w:rPr>
      <w:rFonts w:eastAsiaTheme="minorHAnsi"/>
      <w:b/>
      <w:bCs/>
      <w:kern w:val="0"/>
      <w:sz w:val="20"/>
      <w:szCs w:val="20"/>
      <w:lang w:val="en-US" w:eastAsia="en-US"/>
      <w14:ligatures w14:val="none"/>
    </w:rPr>
  </w:style>
  <w:style w:type="paragraph" w:customStyle="1" w:styleId="BalloonTextPHPDOCX">
    <w:name w:val="Balloon Text PHPDOCX"/>
    <w:basedOn w:val="Normal"/>
    <w:link w:val="BalloonTextCharPHPDOCX"/>
    <w:uiPriority w:val="99"/>
    <w:semiHidden/>
    <w:unhideWhenUsed/>
    <w:rsid w:val="00DA6929"/>
    <w:pPr>
      <w:spacing w:after="0" w:line="240" w:lineRule="auto"/>
      <w:ind w:left="0" w:firstLine="0"/>
    </w:pPr>
    <w:rPr>
      <w:rFonts w:ascii="Tahoma" w:eastAsiaTheme="minorHAnsi" w:hAnsi="Tahoma" w:cs="Tahoma"/>
      <w:color w:val="auto"/>
      <w:kern w:val="0"/>
      <w:sz w:val="16"/>
      <w:szCs w:val="16"/>
      <w:lang w:val="en-US" w:eastAsia="en-US"/>
      <w14:ligatures w14:val="none"/>
    </w:rPr>
  </w:style>
  <w:style w:type="character" w:customStyle="1" w:styleId="BalloonTextCharPHPDOCX">
    <w:name w:val="Balloon Text Char PHPDOCX"/>
    <w:basedOn w:val="DefaultParagraphFontPHPDOCX"/>
    <w:link w:val="BalloonTextPHPDOCX"/>
    <w:uiPriority w:val="99"/>
    <w:semiHidden/>
    <w:rsid w:val="00DA6929"/>
    <w:rPr>
      <w:rFonts w:ascii="Tahoma" w:eastAsiaTheme="minorHAnsi" w:hAnsi="Tahoma" w:cs="Tahoma"/>
      <w:kern w:val="0"/>
      <w:sz w:val="16"/>
      <w:szCs w:val="16"/>
      <w:lang w:val="en-US" w:eastAsia="en-US"/>
      <w14:ligatures w14:val="none"/>
    </w:rPr>
  </w:style>
  <w:style w:type="paragraph" w:customStyle="1" w:styleId="footnoteTextPHPDOCX">
    <w:name w:val="footnote Text PHPDOCX"/>
    <w:basedOn w:val="Normal"/>
    <w:link w:val="footnotetextCarPHPDOCX"/>
    <w:uiPriority w:val="99"/>
    <w:semiHidden/>
    <w:unhideWhenUsed/>
    <w:rsid w:val="00DA6929"/>
    <w:pPr>
      <w:spacing w:after="0" w:line="240" w:lineRule="auto"/>
      <w:ind w:left="0" w:firstLine="0"/>
    </w:pPr>
    <w:rPr>
      <w:rFonts w:asciiTheme="minorHAnsi" w:eastAsiaTheme="minorHAnsi" w:hAnsiTheme="minorHAnsi" w:cstheme="minorBidi"/>
      <w:color w:val="auto"/>
      <w:kern w:val="0"/>
      <w:sz w:val="20"/>
      <w:szCs w:val="20"/>
      <w:lang w:val="en-US" w:eastAsia="en-US"/>
      <w14:ligatures w14:val="none"/>
    </w:rPr>
  </w:style>
  <w:style w:type="character" w:customStyle="1" w:styleId="footnotetextCarPHPDOCX">
    <w:name w:val="footnote text Car PHPDOCX"/>
    <w:basedOn w:val="DefaultParagraphFontPHPDOCX"/>
    <w:link w:val="footnoteTextPHPDOCX"/>
    <w:uiPriority w:val="99"/>
    <w:semiHidden/>
    <w:rsid w:val="00DA6929"/>
    <w:rPr>
      <w:rFonts w:eastAsiaTheme="minorHAnsi"/>
      <w:kern w:val="0"/>
      <w:sz w:val="20"/>
      <w:szCs w:val="20"/>
      <w:lang w:val="en-US" w:eastAsia="en-US"/>
      <w14:ligatures w14:val="none"/>
    </w:rPr>
  </w:style>
  <w:style w:type="character" w:customStyle="1" w:styleId="footnoteReferencePHPDOCX">
    <w:name w:val="footnote Reference PHPDOCX"/>
    <w:basedOn w:val="DefaultParagraphFontPHPDOCX"/>
    <w:uiPriority w:val="99"/>
    <w:semiHidden/>
    <w:unhideWhenUsed/>
    <w:rsid w:val="00DA6929"/>
    <w:rPr>
      <w:vertAlign w:val="superscript"/>
    </w:rPr>
  </w:style>
  <w:style w:type="paragraph" w:customStyle="1" w:styleId="endnoteTextPHPDOCX">
    <w:name w:val="endnote Text PHPDOCX"/>
    <w:basedOn w:val="Normal"/>
    <w:link w:val="endnotetextCarPHPDOCX"/>
    <w:uiPriority w:val="99"/>
    <w:semiHidden/>
    <w:unhideWhenUsed/>
    <w:rsid w:val="00DA6929"/>
    <w:pPr>
      <w:spacing w:after="0" w:line="240" w:lineRule="auto"/>
      <w:ind w:left="0" w:firstLine="0"/>
    </w:pPr>
    <w:rPr>
      <w:rFonts w:asciiTheme="minorHAnsi" w:eastAsiaTheme="minorHAnsi" w:hAnsiTheme="minorHAnsi" w:cstheme="minorBidi"/>
      <w:color w:val="auto"/>
      <w:kern w:val="0"/>
      <w:sz w:val="20"/>
      <w:szCs w:val="20"/>
      <w:lang w:val="en-US" w:eastAsia="en-US"/>
      <w14:ligatures w14:val="none"/>
    </w:rPr>
  </w:style>
  <w:style w:type="character" w:customStyle="1" w:styleId="endnotetextCarPHPDOCX">
    <w:name w:val="endnote text Car PHPDOCX"/>
    <w:basedOn w:val="DefaultParagraphFontPHPDOCX"/>
    <w:link w:val="endnoteTextPHPDOCX"/>
    <w:uiPriority w:val="99"/>
    <w:semiHidden/>
    <w:rsid w:val="00DA6929"/>
    <w:rPr>
      <w:rFonts w:eastAsiaTheme="minorHAnsi"/>
      <w:kern w:val="0"/>
      <w:sz w:val="20"/>
      <w:szCs w:val="20"/>
      <w:lang w:val="en-US" w:eastAsia="en-US"/>
      <w14:ligatures w14:val="none"/>
    </w:rPr>
  </w:style>
  <w:style w:type="character" w:customStyle="1" w:styleId="endnoteReferencePHPDOCX">
    <w:name w:val="endnote Reference PHPDOCX"/>
    <w:basedOn w:val="DefaultParagraphFontPHPDOCX"/>
    <w:uiPriority w:val="99"/>
    <w:semiHidden/>
    <w:unhideWhenUsed/>
    <w:rsid w:val="00DA6929"/>
    <w:rPr>
      <w:vertAlign w:val="superscript"/>
    </w:rPr>
  </w:style>
  <w:style w:type="character" w:customStyle="1" w:styleId="DefaultParagraphFontPHPDOCX">
    <w:name w:val="Default Paragraph Font PHPDOCX"/>
    <w:uiPriority w:val="1"/>
    <w:semiHidden/>
    <w:unhideWhenUsed/>
    <w:rsid w:val="00DA6929"/>
  </w:style>
  <w:style w:type="numbering" w:customStyle="1" w:styleId="NoListPHPDOCX">
    <w:name w:val="No List PHPDOCX"/>
    <w:uiPriority w:val="99"/>
    <w:semiHidden/>
    <w:unhideWhenUsed/>
    <w:rsid w:val="00DA6929"/>
  </w:style>
  <w:style w:type="character" w:customStyle="1" w:styleId="Heading1CarPHPDOCX">
    <w:name w:val="Heading 1 Car PHPDOCX"/>
    <w:basedOn w:val="DefaultParagraphFontPHPDOCX"/>
    <w:link w:val="Heading1PHPDOCX"/>
    <w:uiPriority w:val="9"/>
    <w:rsid w:val="00DA6929"/>
    <w:rPr>
      <w:rFonts w:asciiTheme="majorHAnsi" w:eastAsiaTheme="majorEastAsia" w:hAnsiTheme="majorHAnsi" w:cstheme="majorBidi"/>
      <w:b/>
      <w:bCs/>
      <w:color w:val="0F4761" w:themeColor="accent1" w:themeShade="BF"/>
      <w:kern w:val="0"/>
      <w:sz w:val="28"/>
      <w:szCs w:val="28"/>
      <w:lang w:val="en-US" w:eastAsia="en-US"/>
      <w14:ligatures w14:val="none"/>
    </w:rPr>
  </w:style>
  <w:style w:type="character" w:customStyle="1" w:styleId="Heading2CarPHPDOCX">
    <w:name w:val="Heading 2 Car PHPDOCX"/>
    <w:basedOn w:val="DefaultParagraphFontPHPDOCX"/>
    <w:link w:val="Heading2PHPDOCX"/>
    <w:uiPriority w:val="9"/>
    <w:rsid w:val="00DA6929"/>
    <w:rPr>
      <w:rFonts w:asciiTheme="majorHAnsi" w:eastAsiaTheme="majorEastAsia" w:hAnsiTheme="majorHAnsi" w:cstheme="majorBidi"/>
      <w:b/>
      <w:bCs/>
      <w:color w:val="156082" w:themeColor="accent1"/>
      <w:kern w:val="0"/>
      <w:sz w:val="26"/>
      <w:szCs w:val="26"/>
      <w:lang w:val="en-US" w:eastAsia="en-US"/>
      <w14:ligatures w14:val="none"/>
    </w:rPr>
  </w:style>
  <w:style w:type="character" w:customStyle="1" w:styleId="Heading3CarPHPDOCX">
    <w:name w:val="Heading 3 Car PHPDOCX"/>
    <w:basedOn w:val="DefaultParagraphFontPHPDOCX"/>
    <w:link w:val="Heading3PHPDOCX"/>
    <w:uiPriority w:val="9"/>
    <w:rsid w:val="00DA6929"/>
    <w:rPr>
      <w:rFonts w:asciiTheme="majorHAnsi" w:eastAsiaTheme="majorEastAsia" w:hAnsiTheme="majorHAnsi" w:cstheme="majorBidi"/>
      <w:b/>
      <w:bCs/>
      <w:color w:val="156082" w:themeColor="accent1"/>
      <w:kern w:val="0"/>
      <w:sz w:val="22"/>
      <w:szCs w:val="22"/>
      <w:lang w:val="en-US" w:eastAsia="en-US"/>
      <w14:ligatures w14:val="none"/>
    </w:rPr>
  </w:style>
  <w:style w:type="character" w:customStyle="1" w:styleId="Heading4CarPHPDOCX">
    <w:name w:val="Heading 4 Car PHPDOCX"/>
    <w:basedOn w:val="DefaultParagraphFontPHPDOCX"/>
    <w:link w:val="Heading4PHPDOCX"/>
    <w:uiPriority w:val="9"/>
    <w:rsid w:val="00DA6929"/>
    <w:rPr>
      <w:rFonts w:asciiTheme="majorHAnsi" w:eastAsiaTheme="majorEastAsia" w:hAnsiTheme="majorHAnsi" w:cstheme="majorBidi"/>
      <w:b/>
      <w:bCs/>
      <w:i/>
      <w:iCs/>
      <w:color w:val="156082" w:themeColor="accent1"/>
      <w:kern w:val="0"/>
      <w:sz w:val="22"/>
      <w:szCs w:val="22"/>
      <w:lang w:val="en-US" w:eastAsia="en-US"/>
      <w14:ligatures w14:val="none"/>
    </w:rPr>
  </w:style>
  <w:style w:type="character" w:customStyle="1" w:styleId="Heading5CarPHPDOCX">
    <w:name w:val="Heading 5 Car PHPDOCX"/>
    <w:basedOn w:val="DefaultParagraphFontPHPDOCX"/>
    <w:link w:val="Heading5PHPDOCX"/>
    <w:uiPriority w:val="9"/>
    <w:rsid w:val="00DA6929"/>
    <w:rPr>
      <w:rFonts w:asciiTheme="majorHAnsi" w:eastAsiaTheme="majorEastAsia" w:hAnsiTheme="majorHAnsi" w:cstheme="majorBidi"/>
      <w:color w:val="0A2F40" w:themeColor="accent1" w:themeShade="7F"/>
      <w:kern w:val="0"/>
      <w:sz w:val="22"/>
      <w:szCs w:val="22"/>
      <w:lang w:val="en-US" w:eastAsia="en-US"/>
      <w14:ligatures w14:val="none"/>
    </w:rPr>
  </w:style>
  <w:style w:type="character" w:customStyle="1" w:styleId="Heading6CarPHPDOCX">
    <w:name w:val="Heading 6 Car PHPDOCX"/>
    <w:basedOn w:val="DefaultParagraphFontPHPDOCX"/>
    <w:link w:val="Heading6PHPDOCX"/>
    <w:uiPriority w:val="9"/>
    <w:rsid w:val="00DA6929"/>
    <w:rPr>
      <w:rFonts w:asciiTheme="majorHAnsi" w:eastAsiaTheme="majorEastAsia" w:hAnsiTheme="majorHAnsi" w:cstheme="majorBidi"/>
      <w:i/>
      <w:iCs/>
      <w:color w:val="0A2F40" w:themeColor="accent1" w:themeShade="7F"/>
      <w:kern w:val="0"/>
      <w:sz w:val="22"/>
      <w:szCs w:val="22"/>
      <w:lang w:val="en-US" w:eastAsia="en-US"/>
      <w14:ligatures w14:val="none"/>
    </w:rPr>
  </w:style>
  <w:style w:type="character" w:customStyle="1" w:styleId="Heading7CarPHPDOCX">
    <w:name w:val="Heading 7 Car PHPDOCX"/>
    <w:basedOn w:val="DefaultParagraphFontPHPDOCX"/>
    <w:link w:val="Heading7PHPDOCX"/>
    <w:uiPriority w:val="9"/>
    <w:rsid w:val="00DA6929"/>
    <w:rPr>
      <w:rFonts w:asciiTheme="majorHAnsi" w:eastAsiaTheme="majorEastAsia" w:hAnsiTheme="majorHAnsi" w:cstheme="majorBidi"/>
      <w:i/>
      <w:iCs/>
      <w:color w:val="404040" w:themeColor="text1" w:themeTint="BF"/>
      <w:kern w:val="0"/>
      <w:sz w:val="22"/>
      <w:szCs w:val="22"/>
      <w:lang w:val="en-US" w:eastAsia="en-US"/>
      <w14:ligatures w14:val="none"/>
    </w:rPr>
  </w:style>
  <w:style w:type="paragraph" w:customStyle="1" w:styleId="TitlePHPDOCX">
    <w:name w:val="Title PHPDOCX"/>
    <w:basedOn w:val="Normal"/>
    <w:next w:val="Normal"/>
    <w:link w:val="TitleCarPHPDOCX"/>
    <w:uiPriority w:val="10"/>
    <w:qFormat/>
    <w:rsid w:val="00DA6929"/>
    <w:pPr>
      <w:pBdr>
        <w:bottom w:val="single" w:sz="8" w:space="4" w:color="156082" w:themeColor="accent1"/>
      </w:pBdr>
      <w:spacing w:after="300" w:line="240" w:lineRule="auto"/>
      <w:ind w:left="0" w:firstLine="0"/>
      <w:contextualSpacing/>
    </w:pPr>
    <w:rPr>
      <w:rFonts w:asciiTheme="majorHAnsi" w:eastAsiaTheme="majorEastAsia" w:hAnsiTheme="majorHAnsi" w:cstheme="majorBidi"/>
      <w:color w:val="0A1D30" w:themeColor="text2" w:themeShade="BF"/>
      <w:spacing w:val="5"/>
      <w:kern w:val="28"/>
      <w:sz w:val="52"/>
      <w:szCs w:val="52"/>
      <w:lang w:val="en-US" w:eastAsia="en-US"/>
      <w14:ligatures w14:val="none"/>
    </w:rPr>
  </w:style>
  <w:style w:type="character" w:customStyle="1" w:styleId="TitleCarPHPDOCX">
    <w:name w:val="Title Car PHPDOCX"/>
    <w:basedOn w:val="DefaultParagraphFontPHPDOCX"/>
    <w:link w:val="TitlePHPDOCX"/>
    <w:uiPriority w:val="10"/>
    <w:rsid w:val="00DA6929"/>
    <w:rPr>
      <w:rFonts w:asciiTheme="majorHAnsi" w:eastAsiaTheme="majorEastAsia" w:hAnsiTheme="majorHAnsi" w:cstheme="majorBidi"/>
      <w:color w:val="0A1D30" w:themeColor="text2" w:themeShade="BF"/>
      <w:spacing w:val="5"/>
      <w:kern w:val="28"/>
      <w:sz w:val="52"/>
      <w:szCs w:val="52"/>
      <w:lang w:val="en-US" w:eastAsia="en-US"/>
      <w14:ligatures w14:val="none"/>
    </w:rPr>
  </w:style>
  <w:style w:type="paragraph" w:customStyle="1" w:styleId="SubtitlePHPDOCX">
    <w:name w:val="Subtitle PHPDOCX"/>
    <w:basedOn w:val="Normal"/>
    <w:next w:val="Normal"/>
    <w:link w:val="SubtitleCarPHPDOCX"/>
    <w:uiPriority w:val="11"/>
    <w:qFormat/>
    <w:rsid w:val="00DA6929"/>
    <w:pPr>
      <w:numPr>
        <w:ilvl w:val="1"/>
      </w:numPr>
      <w:spacing w:after="200" w:line="276" w:lineRule="auto"/>
    </w:pPr>
    <w:rPr>
      <w:rFonts w:asciiTheme="majorHAnsi" w:eastAsiaTheme="majorEastAsia" w:hAnsiTheme="majorHAnsi" w:cstheme="majorBidi"/>
      <w:i/>
      <w:iCs/>
      <w:color w:val="156082" w:themeColor="accent1"/>
      <w:spacing w:val="15"/>
      <w:kern w:val="0"/>
      <w:lang w:val="en-US" w:eastAsia="en-US"/>
      <w14:ligatures w14:val="none"/>
    </w:rPr>
  </w:style>
  <w:style w:type="character" w:customStyle="1" w:styleId="SubtitleCarPHPDOCX">
    <w:name w:val="Subtitle Car PHPDOCX"/>
    <w:basedOn w:val="DefaultParagraphFontPHPDOCX"/>
    <w:link w:val="SubtitlePHPDOCX"/>
    <w:uiPriority w:val="11"/>
    <w:rsid w:val="00DA6929"/>
    <w:rPr>
      <w:rFonts w:asciiTheme="majorHAnsi" w:eastAsiaTheme="majorEastAsia" w:hAnsiTheme="majorHAnsi" w:cstheme="majorBidi"/>
      <w:i/>
      <w:iCs/>
      <w:color w:val="156082" w:themeColor="accent1"/>
      <w:spacing w:val="15"/>
      <w:kern w:val="0"/>
      <w:lang w:val="en-US" w:eastAsia="en-US"/>
      <w14:ligatures w14:val="none"/>
    </w:rPr>
  </w:style>
  <w:style w:type="character" w:customStyle="1" w:styleId="SubtleEmphasisPHPDOCX">
    <w:name w:val="Subtle Emphasis PHPDOCX"/>
    <w:basedOn w:val="DefaultParagraphFontPHPDOCX"/>
    <w:uiPriority w:val="19"/>
    <w:qFormat/>
    <w:rsid w:val="00DA6929"/>
    <w:rPr>
      <w:i/>
      <w:iCs/>
      <w:color w:val="808080" w:themeColor="text1" w:themeTint="7F"/>
    </w:rPr>
  </w:style>
  <w:style w:type="character" w:customStyle="1" w:styleId="EmphasisPHPDOCX">
    <w:name w:val="Emphasis PHPDOCX"/>
    <w:basedOn w:val="DefaultParagraphFontPHPDOCX"/>
    <w:uiPriority w:val="20"/>
    <w:qFormat/>
    <w:rsid w:val="00DA6929"/>
    <w:rPr>
      <w:i/>
      <w:iCs/>
    </w:rPr>
  </w:style>
  <w:style w:type="character" w:customStyle="1" w:styleId="IntenseEmphasisPHPDOCX">
    <w:name w:val="Intense Emphasis PHPDOCX"/>
    <w:basedOn w:val="DefaultParagraphFontPHPDOCX"/>
    <w:uiPriority w:val="21"/>
    <w:qFormat/>
    <w:rsid w:val="00DA6929"/>
    <w:rPr>
      <w:b/>
      <w:bCs/>
      <w:i/>
      <w:iCs/>
      <w:color w:val="156082" w:themeColor="accent1"/>
    </w:rPr>
  </w:style>
  <w:style w:type="character" w:customStyle="1" w:styleId="StrongPHPDOCX">
    <w:name w:val="Strong PHPDOCX"/>
    <w:basedOn w:val="DefaultParagraphFontPHPDOCX"/>
    <w:uiPriority w:val="22"/>
    <w:qFormat/>
    <w:rsid w:val="00DA6929"/>
    <w:rPr>
      <w:b/>
      <w:bCs/>
    </w:rPr>
  </w:style>
  <w:style w:type="paragraph" w:customStyle="1" w:styleId="QuotePHPDOCX">
    <w:name w:val="Quote PHPDOCX"/>
    <w:basedOn w:val="Normal"/>
    <w:next w:val="Normal"/>
    <w:link w:val="QuoteCarPHPDOCX"/>
    <w:uiPriority w:val="29"/>
    <w:qFormat/>
    <w:rsid w:val="00DA6929"/>
    <w:pPr>
      <w:spacing w:after="200" w:line="276" w:lineRule="auto"/>
      <w:ind w:left="0" w:firstLine="0"/>
    </w:pPr>
    <w:rPr>
      <w:rFonts w:asciiTheme="minorHAnsi" w:eastAsiaTheme="minorHAnsi" w:hAnsiTheme="minorHAnsi" w:cstheme="minorBidi"/>
      <w:i/>
      <w:iCs/>
      <w:color w:val="000000" w:themeColor="text1"/>
      <w:kern w:val="0"/>
      <w:sz w:val="22"/>
      <w:szCs w:val="22"/>
      <w:lang w:val="en-US" w:eastAsia="en-US"/>
      <w14:ligatures w14:val="none"/>
    </w:rPr>
  </w:style>
  <w:style w:type="character" w:customStyle="1" w:styleId="QuoteCarPHPDOCX">
    <w:name w:val="Quote Car PHPDOCX"/>
    <w:basedOn w:val="DefaultParagraphFontPHPDOCX"/>
    <w:link w:val="QuotePHPDOCX"/>
    <w:uiPriority w:val="29"/>
    <w:rsid w:val="00DA6929"/>
    <w:rPr>
      <w:rFonts w:eastAsiaTheme="minorHAnsi"/>
      <w:i/>
      <w:iCs/>
      <w:color w:val="000000" w:themeColor="text1"/>
      <w:kern w:val="0"/>
      <w:sz w:val="22"/>
      <w:szCs w:val="22"/>
      <w:lang w:val="en-US" w:eastAsia="en-US"/>
      <w14:ligatures w14:val="none"/>
    </w:rPr>
  </w:style>
  <w:style w:type="paragraph" w:customStyle="1" w:styleId="IntenseQuotePHPDOCX">
    <w:name w:val="Intense Quote PHPDOCX"/>
    <w:basedOn w:val="Normal"/>
    <w:next w:val="Normal"/>
    <w:link w:val="IntenseQuoteCarPHPDOCX"/>
    <w:uiPriority w:val="30"/>
    <w:qFormat/>
    <w:rsid w:val="00DA6929"/>
    <w:pPr>
      <w:pBdr>
        <w:bottom w:val="single" w:sz="4" w:space="4" w:color="156082" w:themeColor="accent1"/>
      </w:pBdr>
      <w:spacing w:before="200" w:after="280" w:line="276" w:lineRule="auto"/>
      <w:ind w:left="936" w:right="936" w:firstLine="0"/>
    </w:pPr>
    <w:rPr>
      <w:rFonts w:asciiTheme="minorHAnsi" w:eastAsiaTheme="minorHAnsi" w:hAnsiTheme="minorHAnsi" w:cstheme="minorBidi"/>
      <w:b/>
      <w:bCs/>
      <w:i/>
      <w:iCs/>
      <w:color w:val="156082" w:themeColor="accent1"/>
      <w:kern w:val="0"/>
      <w:sz w:val="22"/>
      <w:szCs w:val="22"/>
      <w:lang w:val="en-US" w:eastAsia="en-US"/>
      <w14:ligatures w14:val="none"/>
    </w:rPr>
  </w:style>
  <w:style w:type="character" w:customStyle="1" w:styleId="IntenseQuoteCarPHPDOCX">
    <w:name w:val="Intense Quote Car PHPDOCX"/>
    <w:basedOn w:val="DefaultParagraphFontPHPDOCX"/>
    <w:link w:val="IntenseQuotePHPDOCX"/>
    <w:uiPriority w:val="30"/>
    <w:rsid w:val="00DA6929"/>
    <w:rPr>
      <w:rFonts w:eastAsiaTheme="minorHAnsi"/>
      <w:b/>
      <w:bCs/>
      <w:i/>
      <w:iCs/>
      <w:color w:val="156082" w:themeColor="accent1"/>
      <w:kern w:val="0"/>
      <w:sz w:val="22"/>
      <w:szCs w:val="22"/>
      <w:lang w:val="en-US" w:eastAsia="en-US"/>
      <w14:ligatures w14:val="none"/>
    </w:rPr>
  </w:style>
  <w:style w:type="character" w:customStyle="1" w:styleId="SubtleReferencePHPDOCX">
    <w:name w:val="Subtle Reference PHPDOCX"/>
    <w:basedOn w:val="DefaultParagraphFontPHPDOCX"/>
    <w:uiPriority w:val="31"/>
    <w:qFormat/>
    <w:rsid w:val="00DA6929"/>
    <w:rPr>
      <w:smallCaps/>
      <w:color w:val="E97132" w:themeColor="accent2"/>
      <w:u w:val="single"/>
    </w:rPr>
  </w:style>
  <w:style w:type="character" w:customStyle="1" w:styleId="IntenseReferencePHPDOCX">
    <w:name w:val="Intense Reference PHPDOCX"/>
    <w:basedOn w:val="DefaultParagraphFontPHPDOCX"/>
    <w:uiPriority w:val="32"/>
    <w:qFormat/>
    <w:rsid w:val="00DA6929"/>
    <w:rPr>
      <w:b/>
      <w:bCs/>
      <w:smallCaps/>
      <w:color w:val="E97132" w:themeColor="accent2"/>
      <w:spacing w:val="5"/>
      <w:u w:val="single"/>
    </w:rPr>
  </w:style>
  <w:style w:type="character" w:customStyle="1" w:styleId="BookTitlePHPDOCX">
    <w:name w:val="Book Title PHPDOCX"/>
    <w:basedOn w:val="DefaultParagraphFontPHPDOCX"/>
    <w:uiPriority w:val="33"/>
    <w:qFormat/>
    <w:rsid w:val="00DA6929"/>
    <w:rPr>
      <w:b/>
      <w:bCs/>
      <w:smallCaps/>
      <w:spacing w:val="5"/>
    </w:rPr>
  </w:style>
  <w:style w:type="paragraph" w:customStyle="1" w:styleId="ListParagraphPHPDOCX">
    <w:name w:val="List Paragraph PHPDOCX"/>
    <w:basedOn w:val="Normal"/>
    <w:uiPriority w:val="34"/>
    <w:qFormat/>
    <w:rsid w:val="00DA6929"/>
    <w:pPr>
      <w:spacing w:after="200" w:line="276" w:lineRule="auto"/>
      <w:ind w:left="720" w:firstLine="0"/>
      <w:contextualSpacing/>
    </w:pPr>
    <w:rPr>
      <w:rFonts w:asciiTheme="minorHAnsi" w:eastAsiaTheme="minorHAnsi" w:hAnsiTheme="minorHAnsi" w:cstheme="minorBidi"/>
      <w:color w:val="auto"/>
      <w:kern w:val="0"/>
      <w:sz w:val="22"/>
      <w:szCs w:val="22"/>
      <w:lang w:val="en-US" w:eastAsia="en-US"/>
      <w14:ligatures w14:val="none"/>
    </w:rPr>
  </w:style>
  <w:style w:type="paragraph" w:customStyle="1" w:styleId="NoSpacingPHPDOCX">
    <w:name w:val="No Spacing PHPDOCX"/>
    <w:uiPriority w:val="1"/>
    <w:qFormat/>
    <w:rsid w:val="00DA6929"/>
    <w:pPr>
      <w:spacing w:after="0" w:line="240" w:lineRule="auto"/>
    </w:pPr>
    <w:rPr>
      <w:rFonts w:eastAsiaTheme="minorHAnsi"/>
      <w:kern w:val="0"/>
      <w:sz w:val="22"/>
      <w:szCs w:val="22"/>
      <w:lang w:val="en-US" w:eastAsia="en-US"/>
      <w14:ligatures w14:val="none"/>
    </w:rPr>
  </w:style>
  <w:style w:type="character" w:customStyle="1" w:styleId="Heading8CarPHPDOCX">
    <w:name w:val="Heading 8 Car PHPDOCX"/>
    <w:basedOn w:val="DefaultParagraphFontPHPDOCX"/>
    <w:link w:val="Heading8PHPDOCX"/>
    <w:uiPriority w:val="9"/>
    <w:semiHidden/>
    <w:rsid w:val="00DA6929"/>
    <w:rPr>
      <w:rFonts w:asciiTheme="majorHAnsi" w:eastAsiaTheme="majorEastAsia" w:hAnsiTheme="majorHAnsi" w:cstheme="majorBidi"/>
      <w:color w:val="404040" w:themeColor="text1" w:themeTint="BF"/>
      <w:kern w:val="0"/>
      <w:sz w:val="20"/>
      <w:szCs w:val="20"/>
      <w:lang w:val="en-US" w:eastAsia="en-US"/>
      <w14:ligatures w14:val="none"/>
    </w:rPr>
  </w:style>
  <w:style w:type="character" w:customStyle="1" w:styleId="Heading9CarPHPDOCX">
    <w:name w:val="Heading 9 Car PHPDOCX"/>
    <w:basedOn w:val="DefaultParagraphFontPHPDOCX"/>
    <w:link w:val="Heading9PHPDOCX"/>
    <w:uiPriority w:val="9"/>
    <w:semiHidden/>
    <w:rsid w:val="00DA6929"/>
    <w:rPr>
      <w:rFonts w:asciiTheme="majorHAnsi" w:eastAsiaTheme="majorEastAsia" w:hAnsiTheme="majorHAnsi" w:cstheme="majorBidi"/>
      <w:i/>
      <w:iCs/>
      <w:color w:val="404040" w:themeColor="text1" w:themeTint="BF"/>
      <w:kern w:val="0"/>
      <w:sz w:val="20"/>
      <w:szCs w:val="20"/>
      <w:lang w:val="en-US" w:eastAsia="en-US"/>
      <w14:ligatures w14:val="none"/>
    </w:rPr>
  </w:style>
  <w:style w:type="table" w:customStyle="1" w:styleId="NormalTablePHPDOCX">
    <w:name w:val="Normal Table PHPDOCX"/>
    <w:uiPriority w:val="99"/>
    <w:semiHidden/>
    <w:unhideWhenUsed/>
    <w:qFormat/>
    <w:rsid w:val="00DA6929"/>
    <w:pPr>
      <w:spacing w:after="200" w:line="276" w:lineRule="auto"/>
    </w:pPr>
    <w:rPr>
      <w:rFonts w:eastAsiaTheme="minorHAnsi"/>
      <w:kern w:val="0"/>
      <w:sz w:val="22"/>
      <w:szCs w:val="22"/>
      <w:lang w:val="en-US" w:eastAsia="en-US"/>
      <w14:ligatures w14:val="none"/>
    </w:rPr>
    <w:tblPr>
      <w:tblInd w:w="0" w:type="dxa"/>
      <w:tblCellMar>
        <w:top w:w="0" w:type="dxa"/>
        <w:left w:w="108" w:type="dxa"/>
        <w:bottom w:w="0" w:type="dxa"/>
        <w:right w:w="108" w:type="dxa"/>
      </w:tblCellMar>
    </w:tblPr>
  </w:style>
  <w:style w:type="table" w:customStyle="1" w:styleId="PlainTablePHPDOCX">
    <w:name w:val="Plain Table PHPDOCX"/>
    <w:uiPriority w:val="58"/>
    <w:rsid w:val="00DA6929"/>
    <w:pPr>
      <w:spacing w:after="0" w:line="240" w:lineRule="auto"/>
    </w:pPr>
    <w:rPr>
      <w:rFonts w:eastAsiaTheme="minorHAnsi"/>
      <w:kern w:val="0"/>
      <w:sz w:val="22"/>
      <w:szCs w:val="22"/>
      <w:lang w:val="en-US" w:eastAsia="en-US"/>
      <w14:ligatures w14:val="none"/>
    </w:rPr>
    <w:tblPr>
      <w:tblInd w:w="0" w:type="dxa"/>
      <w:tblCellMar>
        <w:top w:w="0" w:type="dxa"/>
        <w:left w:w="108" w:type="dxa"/>
        <w:bottom w:w="0" w:type="dxa"/>
        <w:right w:w="108" w:type="dxa"/>
      </w:tblCellMar>
    </w:tblPr>
  </w:style>
  <w:style w:type="table" w:customStyle="1" w:styleId="TableGridPHPDOCX">
    <w:name w:val="Table Grid PHPDOCX"/>
    <w:uiPriority w:val="59"/>
    <w:rsid w:val="00DA6929"/>
    <w:pPr>
      <w:spacing w:after="0" w:line="240" w:lineRule="auto"/>
    </w:pPr>
    <w:rPr>
      <w:rFonts w:eastAsiaTheme="minorHAnsi"/>
      <w:kern w:val="0"/>
      <w:sz w:val="22"/>
      <w:szCs w:val="22"/>
      <w:lang w:val="en-US" w:eastAsia="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DA6929"/>
    <w:pPr>
      <w:spacing w:after="0" w:line="240" w:lineRule="auto"/>
    </w:pPr>
    <w:rPr>
      <w:rFonts w:eastAsiaTheme="minorHAnsi"/>
      <w:color w:val="000000" w:themeColor="text1" w:themeShade="BF"/>
      <w:kern w:val="0"/>
      <w:sz w:val="20"/>
      <w:szCs w:val="20"/>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DA6929"/>
    <w:pPr>
      <w:spacing w:after="0" w:line="240" w:lineRule="auto"/>
    </w:pPr>
    <w:rPr>
      <w:rFonts w:eastAsiaTheme="minorHAnsi"/>
      <w:color w:val="0F4761" w:themeColor="accent1" w:themeShade="BF"/>
      <w:kern w:val="0"/>
      <w:sz w:val="20"/>
      <w:szCs w:val="20"/>
      <w14:ligatures w14:val="none"/>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customStyle="1" w:styleId="LightShadingAccent2PHPDOCX">
    <w:name w:val="Light Shading Accent 2 PHPDOCX"/>
    <w:uiPriority w:val="60"/>
    <w:rsid w:val="00DA6929"/>
    <w:pPr>
      <w:spacing w:after="0" w:line="240" w:lineRule="auto"/>
    </w:pPr>
    <w:rPr>
      <w:rFonts w:eastAsiaTheme="minorHAnsi"/>
      <w:color w:val="BF4E14" w:themeColor="accent2" w:themeShade="BF"/>
      <w:kern w:val="0"/>
      <w:sz w:val="20"/>
      <w:szCs w:val="20"/>
      <w14:ligatures w14:val="none"/>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customStyle="1" w:styleId="LightShadingAccent3PHPDOCX">
    <w:name w:val="Light Shading Accent 3 PHPDOCX"/>
    <w:uiPriority w:val="60"/>
    <w:rsid w:val="00DA6929"/>
    <w:pPr>
      <w:spacing w:after="0" w:line="240" w:lineRule="auto"/>
    </w:pPr>
    <w:rPr>
      <w:rFonts w:eastAsiaTheme="minorHAnsi"/>
      <w:color w:val="124F1A" w:themeColor="accent3" w:themeShade="BF"/>
      <w:kern w:val="0"/>
      <w:sz w:val="20"/>
      <w:szCs w:val="20"/>
      <w14:ligatures w14:val="none"/>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customStyle="1" w:styleId="LightShadingAccent4PHPDOCX">
    <w:name w:val="Light Shading Accent 4 PHPDOCX"/>
    <w:uiPriority w:val="60"/>
    <w:rsid w:val="00DA6929"/>
    <w:pPr>
      <w:spacing w:after="0" w:line="240" w:lineRule="auto"/>
    </w:pPr>
    <w:rPr>
      <w:rFonts w:eastAsiaTheme="minorHAnsi"/>
      <w:color w:val="0B769F" w:themeColor="accent4" w:themeShade="BF"/>
      <w:kern w:val="0"/>
      <w:sz w:val="20"/>
      <w:szCs w:val="20"/>
      <w14:ligatures w14:val="none"/>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customStyle="1" w:styleId="LightShadingAccent5PHPDOCX">
    <w:name w:val="Light Shading Accent 5 PHPDOCX"/>
    <w:uiPriority w:val="60"/>
    <w:rsid w:val="00DA6929"/>
    <w:pPr>
      <w:spacing w:after="0" w:line="240" w:lineRule="auto"/>
    </w:pPr>
    <w:rPr>
      <w:rFonts w:eastAsiaTheme="minorHAnsi"/>
      <w:color w:val="77206D" w:themeColor="accent5" w:themeShade="BF"/>
      <w:kern w:val="0"/>
      <w:sz w:val="20"/>
      <w:szCs w:val="20"/>
      <w14:ligatures w14:val="none"/>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customStyle="1" w:styleId="LightListPHPDOCX">
    <w:name w:val="Light List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customStyle="1" w:styleId="LightListAccent2PHPDOCX">
    <w:name w:val="Light List Accent 2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customStyle="1" w:styleId="LightListAccent3PHPDOCX">
    <w:name w:val="Light List Accent 3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customStyle="1" w:styleId="LightListAccent4PHPDOCX">
    <w:name w:val="Light List Accent 4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customStyle="1" w:styleId="LightListAccent5PHPDOCX">
    <w:name w:val="Light List Accent 5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ghtListAccent6PHPDOCX">
    <w:name w:val="Light List Accent 6 PHPDOCX"/>
    <w:uiPriority w:val="61"/>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customStyle="1" w:styleId="LightGridPHPDOCX">
    <w:name w:val="Light Grid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customStyle="1" w:styleId="LightGrid2PHPDOCX">
    <w:name w:val="Light Grid 2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customStyle="1" w:styleId="LightGrid3PHPDOCX">
    <w:name w:val="Light Grid 3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customStyle="1" w:styleId="LightGrid4PHPDOCX">
    <w:name w:val="Light Grid 4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customStyle="1" w:styleId="LightGrid5PHPDOCX">
    <w:name w:val="Light Grid 5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customStyle="1" w:styleId="LightGrid6PHPDOCX">
    <w:name w:val="Light Grid 6 PHPDOCX"/>
    <w:uiPriority w:val="62"/>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customStyle="1" w:styleId="MediumShading1PHPDOCX">
    <w:name w:val="Medium Shading 1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customStyle="1" w:styleId="MediumList1Accent2PHPDOCX">
    <w:name w:val="Medium List 1 Accent 2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customStyle="1" w:styleId="MediumList1Accent3PHPDOCX">
    <w:name w:val="Medium List 1 Accent 3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customStyle="1" w:styleId="MediumList1Accent4PHPDOCX">
    <w:name w:val="Medium List 1 Accent 4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customStyle="1" w:styleId="MediumList1Accent5PHPDOCX">
    <w:name w:val="Medium List 1 Accent 5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customStyle="1" w:styleId="MediumList1Accent6PHPDOCX">
    <w:name w:val="Medium List 1 Accent 6 PHPDOCX"/>
    <w:uiPriority w:val="65"/>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8" w:space="0" w:color="4EA72E" w:themeColor="accent6"/>
        <w:bottom w:val="single" w:sz="8" w:space="0" w:color="4EA72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customStyle="1" w:styleId="MediumList2PHPDOCX">
    <w:name w:val="Medium List 2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CellMar>
        <w:top w:w="0" w:type="dxa"/>
        <w:left w:w="108" w:type="dxa"/>
        <w:bottom w:w="0" w:type="dxa"/>
        <w:right w:w="108" w:type="dxa"/>
      </w:tblCellMar>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customStyle="1" w:styleId="MediumGrid1Accent2PHPDOCX">
    <w:name w:val="Medium Grid 1 Accent 2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CellMar>
        <w:top w:w="0" w:type="dxa"/>
        <w:left w:w="108" w:type="dxa"/>
        <w:bottom w:w="0" w:type="dxa"/>
        <w:right w:w="108" w:type="dxa"/>
      </w:tblCellMar>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MediumGrid1Accent3PHPDOCX">
    <w:name w:val="Medium Grid 1 Accent 3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CellMar>
        <w:top w:w="0" w:type="dxa"/>
        <w:left w:w="108" w:type="dxa"/>
        <w:bottom w:w="0" w:type="dxa"/>
        <w:right w:w="108" w:type="dxa"/>
      </w:tblCellMar>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customStyle="1" w:styleId="MediumGrid1Accent4PHPDOCX">
    <w:name w:val="Medium Grid 1 Accent 4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CellMar>
        <w:top w:w="0" w:type="dxa"/>
        <w:left w:w="108" w:type="dxa"/>
        <w:bottom w:w="0" w:type="dxa"/>
        <w:right w:w="108" w:type="dxa"/>
      </w:tblCellMar>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customStyle="1" w:styleId="MediumGrid1Accent5PHPDOCX">
    <w:name w:val="Medium Grid 1 Accent 5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CellMar>
        <w:top w:w="0" w:type="dxa"/>
        <w:left w:w="108" w:type="dxa"/>
        <w:bottom w:w="0" w:type="dxa"/>
        <w:right w:w="108" w:type="dxa"/>
      </w:tblCellMar>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MediumGrid1Accent6PHPDOCX">
    <w:name w:val="Medium Grid 1 Accent 6 PHPDOCX"/>
    <w:uiPriority w:val="67"/>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CellMar>
        <w:top w:w="0" w:type="dxa"/>
        <w:left w:w="108" w:type="dxa"/>
        <w:bottom w:w="0" w:type="dxa"/>
        <w:right w:w="108" w:type="dxa"/>
      </w:tblCellMar>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MediumGrid2PHPDOCX">
    <w:name w:val="Medium Grid 2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CellMar>
        <w:top w:w="0" w:type="dxa"/>
        <w:left w:w="108" w:type="dxa"/>
        <w:bottom w:w="0" w:type="dxa"/>
        <w:right w:w="108" w:type="dxa"/>
      </w:tblCellMar>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CellMar>
        <w:top w:w="0" w:type="dxa"/>
        <w:left w:w="108" w:type="dxa"/>
        <w:bottom w:w="0" w:type="dxa"/>
        <w:right w:w="108" w:type="dxa"/>
      </w:tblCellMar>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CellMar>
        <w:top w:w="0" w:type="dxa"/>
        <w:left w:w="108" w:type="dxa"/>
        <w:bottom w:w="0" w:type="dxa"/>
        <w:right w:w="108" w:type="dxa"/>
      </w:tblCellMar>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DA6929"/>
    <w:pPr>
      <w:spacing w:after="0" w:line="240" w:lineRule="auto"/>
    </w:pPr>
    <w:rPr>
      <w:rFonts w:asciiTheme="majorHAnsi" w:eastAsiaTheme="majorEastAsia" w:hAnsiTheme="majorHAnsi" w:cstheme="majorBidi"/>
      <w:color w:val="000000" w:themeColor="text1"/>
      <w:kern w:val="0"/>
      <w:sz w:val="20"/>
      <w:szCs w:val="20"/>
      <w14:ligatures w14:val="none"/>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customStyle="1" w:styleId="MediumGrid3Accent2PHPDOCX">
    <w:name w:val="Medium Grid 3 Accent 2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customStyle="1" w:styleId="MediumGrid3Accent3PHPDOCX">
    <w:name w:val="Medium Grid 3 Accent 3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customStyle="1" w:styleId="MediumGrid3Accent5PHPDOCX">
    <w:name w:val="Medium Grid 3 Accent 5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customStyle="1" w:styleId="MediumGrid3Accent4PHPDOCX">
    <w:name w:val="Medium Grid 3 Accent 4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customStyle="1" w:styleId="MediumGrid3Accent6PHPDOCX">
    <w:name w:val="Medium Grid 3 Accent 6 PHPDOCX"/>
    <w:uiPriority w:val="69"/>
    <w:rsid w:val="00DA6929"/>
    <w:pPr>
      <w:spacing w:after="0" w:line="240" w:lineRule="auto"/>
    </w:pPr>
    <w:rPr>
      <w:rFonts w:eastAsiaTheme="minorHAnsi"/>
      <w:kern w:val="0"/>
      <w:sz w:val="22"/>
      <w:szCs w:val="22"/>
      <w:lang w:val="en-US" w:eastAsia="en-US"/>
      <w14:ligatures w14:val="none"/>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customStyle="1" w:styleId="DarkListPHPDOCX">
    <w:name w:val="Dark List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customStyle="1" w:styleId="DarkListAccent2PHPDOCX">
    <w:name w:val="Dark List Accent 2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customStyle="1" w:styleId="DarkListAccent3PHPDOCX">
    <w:name w:val="Dark List Accent 3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customStyle="1" w:styleId="DarkListAccent4PHPDOCX">
    <w:name w:val="Dark List Accent 4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customStyle="1" w:styleId="DarkListAccent5PHPDOCX">
    <w:name w:val="Dark List Accent 5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customStyle="1" w:styleId="DarkListAccent6PHPDOCX">
    <w:name w:val="Dark List Accent 6 PHPDOCX"/>
    <w:uiPriority w:val="70"/>
    <w:rsid w:val="00DA6929"/>
    <w:pPr>
      <w:spacing w:after="0" w:line="240" w:lineRule="auto"/>
    </w:pPr>
    <w:rPr>
      <w:rFonts w:eastAsiaTheme="minorHAnsi"/>
      <w:color w:val="FFFFFF" w:themeColor="background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customStyle="1" w:styleId="ColorfulShadingPHPDOCX">
    <w:name w:val="Colorful Shading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customStyle="1" w:styleId="ColorfulShadingAccent4PHPDOCX">
    <w:name w:val="Colorful Shading Accent 4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customStyle="1" w:styleId="ColorfulListAccent2PHPDOCX">
    <w:name w:val="Colorful List Accent 2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customStyle="1" w:styleId="ColorfulListAccent3PHPDOCX">
    <w:name w:val="Colorful List Accent 3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customStyle="1" w:styleId="ColorfulListAccent4PHPDOCX">
    <w:name w:val="Colorful List Accent 4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customStyle="1" w:styleId="ColorfulListAccent5PHPDOCX">
    <w:name w:val="Colorful List Accent 5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customStyle="1" w:styleId="ColorfulListAccent6PHPDOCX">
    <w:name w:val="Colorful List Accent 6 PHPDOCX"/>
    <w:uiPriority w:val="72"/>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CellMar>
        <w:top w:w="0" w:type="dxa"/>
        <w:left w:w="108" w:type="dxa"/>
        <w:bottom w:w="0" w:type="dxa"/>
        <w:right w:w="108" w:type="dxa"/>
      </w:tblCellMar>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customStyle="1" w:styleId="ColorfulGridPHPDOCX">
    <w:name w:val="Colorful Grid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customStyle="1" w:styleId="ColorfulGridAccent2PHPDOCX">
    <w:name w:val="Colorful Grid Accent 2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ColorfulGridAccent3PHPDOCX">
    <w:name w:val="Colorful Grid Accent 3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customStyle="1" w:styleId="ColorfulGridAccent4PHPDOCX">
    <w:name w:val="Colorful Grid Accent 4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customStyle="1" w:styleId="ColorfulGridAccent5PHPDOCX">
    <w:name w:val="Colorful Grid Accent 5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ColorfulGridAccent6PHPDOCX">
    <w:name w:val="Colorful Grid Accent 6 PHPDOCX"/>
    <w:uiPriority w:val="73"/>
    <w:rsid w:val="00DA6929"/>
    <w:pPr>
      <w:spacing w:after="0" w:line="240" w:lineRule="auto"/>
    </w:pPr>
    <w:rPr>
      <w:rFonts w:eastAsiaTheme="minorHAnsi"/>
      <w:color w:val="000000" w:themeColor="text1"/>
      <w:kern w:val="0"/>
      <w:sz w:val="20"/>
      <w:szCs w:val="20"/>
      <w14:ligatures w14:val="none"/>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110</Pages>
  <Words>30130</Words>
  <Characters>171742</Characters>
  <Application>Microsoft Office Word</Application>
  <DocSecurity>0</DocSecurity>
  <Lines>1431</Lines>
  <Paragraphs>402</Paragraphs>
  <ScaleCrop>false</ScaleCrop>
  <Company/>
  <LinksUpToDate>false</LinksUpToDate>
  <CharactersWithSpaces>201470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dc:creator>
  <cp:keywords/>
  <cp:lastModifiedBy>Jessica Molyneux</cp:lastModifiedBy>
  <cp:revision>2</cp:revision>
  <dcterms:created xsi:type="dcterms:W3CDTF">2026-03-30T11:24:00Z</dcterms:created>
  <dcterms:modified xsi:type="dcterms:W3CDTF">2026-03-30T11:24:00Z</dcterms:modified>
</cp:coreProperties>
</file>